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C9066" w14:textId="77777777" w:rsidR="00811BB2" w:rsidRDefault="000E3CC0" w:rsidP="000E3CC0">
      <w:pPr>
        <w:pStyle w:val="Nagwek"/>
        <w:jc w:val="right"/>
        <w:rPr>
          <w:rFonts w:asciiTheme="minorHAnsi" w:hAnsiTheme="minorHAnsi" w:cstheme="minorHAnsi"/>
          <w:bCs/>
        </w:rPr>
      </w:pPr>
      <w:r w:rsidRPr="00811BB2">
        <w:rPr>
          <w:rFonts w:asciiTheme="minorHAnsi" w:hAnsiTheme="minorHAnsi" w:cstheme="minorHAnsi"/>
          <w:bCs/>
        </w:rPr>
        <w:t xml:space="preserve">Załącznik  </w:t>
      </w:r>
      <w:r w:rsidR="00811BB2" w:rsidRPr="00811BB2">
        <w:rPr>
          <w:rFonts w:asciiTheme="minorHAnsi" w:hAnsiTheme="minorHAnsi" w:cstheme="minorHAnsi"/>
          <w:bCs/>
        </w:rPr>
        <w:t xml:space="preserve">nr 1 </w:t>
      </w:r>
    </w:p>
    <w:p w14:paraId="3CD80103" w14:textId="4B7C62A2" w:rsidR="000E3CC0" w:rsidRPr="00811BB2" w:rsidRDefault="000E3CC0" w:rsidP="000E3CC0">
      <w:pPr>
        <w:pStyle w:val="Nagwek"/>
        <w:jc w:val="right"/>
        <w:rPr>
          <w:rFonts w:asciiTheme="minorHAnsi" w:hAnsiTheme="minorHAnsi" w:cstheme="minorHAnsi"/>
          <w:bCs/>
        </w:rPr>
      </w:pPr>
      <w:r w:rsidRPr="00811BB2">
        <w:rPr>
          <w:rFonts w:asciiTheme="minorHAnsi" w:hAnsiTheme="minorHAnsi" w:cstheme="minorHAnsi"/>
          <w:bCs/>
        </w:rPr>
        <w:t>do ogłoszenia</w:t>
      </w:r>
      <w:r w:rsidR="00811BB2">
        <w:rPr>
          <w:rFonts w:asciiTheme="minorHAnsi" w:hAnsiTheme="minorHAnsi" w:cstheme="minorHAnsi"/>
          <w:bCs/>
        </w:rPr>
        <w:t xml:space="preserve"> o otwartym konkursie ofert na powierzenie realizacji zadania publicznego</w:t>
      </w:r>
    </w:p>
    <w:p w14:paraId="45ABA116" w14:textId="77777777" w:rsidR="000E3CC0" w:rsidRPr="00AB35E7" w:rsidRDefault="000E3CC0" w:rsidP="000E3CC0">
      <w:pPr>
        <w:pStyle w:val="Nagwek"/>
        <w:jc w:val="right"/>
        <w:rPr>
          <w:rFonts w:asciiTheme="minorHAnsi" w:hAnsiTheme="minorHAnsi" w:cstheme="minorHAnsi"/>
          <w:b/>
        </w:rPr>
      </w:pPr>
    </w:p>
    <w:p w14:paraId="01468554" w14:textId="77777777" w:rsidR="00481DD3" w:rsidRPr="00AB35E7" w:rsidRDefault="00481DD3" w:rsidP="00481DD3">
      <w:pPr>
        <w:spacing w:before="240"/>
        <w:jc w:val="center"/>
        <w:rPr>
          <w:rFonts w:asciiTheme="minorHAnsi" w:eastAsia="Arial" w:hAnsiTheme="minorHAnsi" w:cstheme="minorHAnsi"/>
          <w:bCs/>
          <w:i/>
        </w:rPr>
      </w:pPr>
      <w:r w:rsidRPr="00AB35E7">
        <w:rPr>
          <w:rFonts w:asciiTheme="minorHAnsi" w:eastAsia="Arial" w:hAnsiTheme="minorHAnsi" w:cstheme="minorHAnsi"/>
          <w:bCs/>
          <w:i/>
        </w:rPr>
        <w:t>WZÓR</w:t>
      </w:r>
    </w:p>
    <w:p w14:paraId="09758677" w14:textId="77777777" w:rsidR="00FC48F2" w:rsidRPr="00AB35E7" w:rsidRDefault="00481DD3" w:rsidP="00481DD3">
      <w:pPr>
        <w:spacing w:before="240"/>
        <w:jc w:val="center"/>
        <w:rPr>
          <w:rFonts w:asciiTheme="minorHAnsi" w:eastAsia="Arial" w:hAnsiTheme="minorHAnsi" w:cstheme="minorHAnsi"/>
          <w:bCs/>
        </w:rPr>
      </w:pPr>
      <w:r w:rsidRPr="00AB35E7">
        <w:rPr>
          <w:rFonts w:asciiTheme="minorHAnsi" w:eastAsia="Arial" w:hAnsiTheme="minorHAnsi" w:cstheme="minorHAnsi"/>
          <w:bCs/>
        </w:rPr>
        <w:t>OFERTA</w:t>
      </w:r>
      <w:r w:rsidR="00823407" w:rsidRPr="00AB35E7">
        <w:rPr>
          <w:rFonts w:asciiTheme="minorHAnsi" w:eastAsia="Arial" w:hAnsiTheme="minorHAnsi" w:cstheme="minorHAnsi"/>
          <w:bCs/>
        </w:rPr>
        <w:t xml:space="preserve"> </w:t>
      </w:r>
      <w:r w:rsidRPr="00AB35E7">
        <w:rPr>
          <w:rFonts w:asciiTheme="minorHAnsi" w:eastAsia="Arial" w:hAnsiTheme="minorHAnsi" w:cstheme="minorHAnsi"/>
          <w:bCs/>
        </w:rPr>
        <w:t>REALIZACJI ZADANIA PUBLICZNEGO</w:t>
      </w:r>
      <w:r w:rsidR="00AF2B25" w:rsidRPr="00AB35E7">
        <w:rPr>
          <w:rFonts w:asciiTheme="minorHAnsi" w:eastAsia="Arial" w:hAnsiTheme="minorHAnsi" w:cstheme="minorHAnsi"/>
          <w:bCs/>
        </w:rPr>
        <w:t>*</w:t>
      </w:r>
      <w:r w:rsidR="00C81752" w:rsidRPr="00AB35E7">
        <w:rPr>
          <w:rFonts w:asciiTheme="minorHAnsi" w:eastAsia="Arial" w:hAnsiTheme="minorHAnsi" w:cstheme="minorHAnsi"/>
          <w:bCs/>
        </w:rPr>
        <w:t xml:space="preserve"> </w:t>
      </w:r>
      <w:r w:rsidR="00FC48F2" w:rsidRPr="00AB35E7">
        <w:rPr>
          <w:rFonts w:asciiTheme="minorHAnsi" w:eastAsia="Arial" w:hAnsiTheme="minorHAnsi" w:cstheme="minorHAnsi"/>
          <w:bCs/>
        </w:rPr>
        <w:t>/</w:t>
      </w:r>
      <w:r w:rsidR="00C81752" w:rsidRPr="00AB35E7">
        <w:rPr>
          <w:rFonts w:asciiTheme="minorHAnsi" w:eastAsia="Arial" w:hAnsiTheme="minorHAnsi" w:cstheme="minorHAnsi"/>
          <w:bCs/>
        </w:rPr>
        <w:t xml:space="preserve"> </w:t>
      </w:r>
    </w:p>
    <w:p w14:paraId="7CB43761" w14:textId="77777777" w:rsidR="00823407" w:rsidRPr="00AB35E7" w:rsidRDefault="00FC48F2" w:rsidP="00481DD3">
      <w:pPr>
        <w:jc w:val="center"/>
        <w:rPr>
          <w:rFonts w:asciiTheme="minorHAnsi" w:eastAsia="Arial" w:hAnsiTheme="minorHAnsi" w:cstheme="minorHAnsi"/>
          <w:bCs/>
        </w:rPr>
      </w:pPr>
      <w:r w:rsidRPr="00AB35E7">
        <w:rPr>
          <w:rFonts w:asciiTheme="minorHAnsi" w:eastAsia="Arial" w:hAnsiTheme="minorHAnsi" w:cstheme="minorHAnsi"/>
          <w:bCs/>
        </w:rPr>
        <w:t>OFERTA WSPÓLNA REALIZACJI ZADANIA PUBLICZNEGO</w:t>
      </w:r>
      <w:r w:rsidR="00AF2B25" w:rsidRPr="00AB35E7">
        <w:rPr>
          <w:rFonts w:asciiTheme="minorHAnsi" w:eastAsia="Arial" w:hAnsiTheme="minorHAnsi" w:cstheme="minorHAnsi"/>
          <w:bCs/>
        </w:rPr>
        <w:t>*</w:t>
      </w:r>
      <w:r w:rsidR="00563000" w:rsidRPr="00AB35E7">
        <w:rPr>
          <w:rFonts w:asciiTheme="minorHAnsi" w:eastAsia="Arial" w:hAnsiTheme="minorHAnsi" w:cstheme="minorHAnsi"/>
          <w:bCs/>
        </w:rPr>
        <w:t>,</w:t>
      </w:r>
      <w:r w:rsidRPr="00AB35E7">
        <w:rPr>
          <w:rFonts w:asciiTheme="minorHAnsi" w:eastAsia="Arial" w:hAnsiTheme="minorHAnsi" w:cstheme="minorHAnsi"/>
          <w:bCs/>
        </w:rPr>
        <w:t xml:space="preserve"> </w:t>
      </w:r>
    </w:p>
    <w:p w14:paraId="28BD79C4" w14:textId="490B7C7B" w:rsidR="00481DD3" w:rsidRPr="00AB35E7" w:rsidRDefault="00862C23" w:rsidP="00823407">
      <w:pPr>
        <w:jc w:val="center"/>
        <w:rPr>
          <w:rFonts w:asciiTheme="minorHAnsi" w:eastAsia="Arial" w:hAnsiTheme="minorHAnsi" w:cstheme="minorHAnsi"/>
          <w:bCs/>
        </w:rPr>
      </w:pPr>
      <w:r w:rsidRPr="00AB35E7">
        <w:rPr>
          <w:rFonts w:asciiTheme="minorHAnsi" w:eastAsia="Arial" w:hAnsiTheme="minorHAnsi" w:cstheme="minorHAnsi"/>
          <w:bCs/>
        </w:rPr>
        <w:t>O KTÓRYCH MOWA</w:t>
      </w:r>
      <w:r w:rsidR="00C00B17" w:rsidRPr="00AB35E7">
        <w:rPr>
          <w:rFonts w:asciiTheme="minorHAnsi" w:eastAsia="Arial" w:hAnsiTheme="minorHAnsi" w:cstheme="minorHAnsi"/>
          <w:bCs/>
        </w:rPr>
        <w:t xml:space="preserve"> W </w:t>
      </w:r>
      <w:r w:rsidRPr="00AB35E7">
        <w:rPr>
          <w:rFonts w:asciiTheme="minorHAnsi" w:eastAsia="Arial" w:hAnsiTheme="minorHAnsi" w:cstheme="minorHAnsi"/>
          <w:bCs/>
        </w:rPr>
        <w:t>ART. 14 UST. 1 I 2 USTAWY</w:t>
      </w:r>
      <w:r w:rsidRPr="00AB35E7">
        <w:rPr>
          <w:rFonts w:asciiTheme="minorHAnsi" w:eastAsia="Arial" w:hAnsiTheme="minorHAnsi" w:cstheme="minorHAnsi"/>
        </w:rPr>
        <w:t xml:space="preserve"> </w:t>
      </w:r>
      <w:r w:rsidRPr="00AB35E7">
        <w:rPr>
          <w:rFonts w:asciiTheme="minorHAnsi" w:eastAsia="Arial" w:hAnsiTheme="minorHAnsi" w:cstheme="minorHAnsi"/>
          <w:bCs/>
        </w:rPr>
        <w:t>Z DNIA 24 KWIETNIA 2003 R. O DZIAŁALNOŚCI POŻYTKU PUBLICZNEGO I O WOLONTARIACIE</w:t>
      </w:r>
      <w:r w:rsidR="00317A53" w:rsidRPr="00AB35E7">
        <w:rPr>
          <w:rFonts w:asciiTheme="minorHAnsi" w:eastAsia="Arial" w:hAnsiTheme="minorHAnsi" w:cstheme="minorHAnsi"/>
          <w:bCs/>
        </w:rPr>
        <w:t xml:space="preserve"> (DZ. U. Z 20</w:t>
      </w:r>
      <w:r w:rsidR="00B105FF">
        <w:rPr>
          <w:rFonts w:asciiTheme="minorHAnsi" w:eastAsia="Arial" w:hAnsiTheme="minorHAnsi" w:cstheme="minorHAnsi"/>
          <w:bCs/>
        </w:rPr>
        <w:t>25</w:t>
      </w:r>
      <w:r w:rsidR="00317A53" w:rsidRPr="00AB35E7">
        <w:rPr>
          <w:rFonts w:asciiTheme="minorHAnsi" w:eastAsia="Arial" w:hAnsiTheme="minorHAnsi" w:cstheme="minorHAnsi"/>
          <w:bCs/>
        </w:rPr>
        <w:t xml:space="preserve"> R. POZ. </w:t>
      </w:r>
      <w:r w:rsidR="00B105FF">
        <w:rPr>
          <w:rFonts w:asciiTheme="minorHAnsi" w:eastAsia="Arial" w:hAnsiTheme="minorHAnsi" w:cstheme="minorHAnsi"/>
          <w:bCs/>
        </w:rPr>
        <w:t>1338</w:t>
      </w:r>
      <w:r w:rsidR="00317A53" w:rsidRPr="00AB35E7">
        <w:rPr>
          <w:rFonts w:asciiTheme="minorHAnsi" w:eastAsia="Arial" w:hAnsiTheme="minorHAnsi" w:cstheme="minorHAnsi"/>
          <w:bCs/>
        </w:rPr>
        <w:t>, Z PÓŹN. ZM.)</w:t>
      </w:r>
    </w:p>
    <w:p w14:paraId="07F51745" w14:textId="77777777" w:rsidR="004D1CD8" w:rsidRPr="00AB35E7" w:rsidRDefault="004D1CD8" w:rsidP="00823407">
      <w:pPr>
        <w:jc w:val="center"/>
        <w:rPr>
          <w:rFonts w:asciiTheme="minorHAnsi" w:eastAsia="Arial" w:hAnsiTheme="minorHAnsi" w:cstheme="minorHAnsi"/>
          <w:bCs/>
        </w:rPr>
      </w:pPr>
    </w:p>
    <w:p w14:paraId="608A54FB" w14:textId="77777777" w:rsidR="004D1CD8" w:rsidRPr="00AB35E7" w:rsidRDefault="004D1CD8" w:rsidP="004D1CD8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auto"/>
          <w:sz w:val="16"/>
          <w:szCs w:val="16"/>
        </w:rPr>
      </w:pPr>
      <w:r w:rsidRPr="00AB35E7">
        <w:rPr>
          <w:rFonts w:asciiTheme="minorHAnsi" w:hAnsiTheme="minorHAnsi" w:cstheme="minorHAnsi"/>
          <w:b/>
          <w:bCs/>
          <w:color w:val="auto"/>
          <w:sz w:val="16"/>
          <w:szCs w:val="16"/>
        </w:rPr>
        <w:t>POUCZENIE co do sposobu wypełniania oferty:</w:t>
      </w:r>
    </w:p>
    <w:p w14:paraId="35EB13C0" w14:textId="77777777" w:rsidR="004D1CD8" w:rsidRPr="00AB35E7" w:rsidRDefault="004D1CD8" w:rsidP="004D1CD8">
      <w:pPr>
        <w:autoSpaceDE w:val="0"/>
        <w:autoSpaceDN w:val="0"/>
        <w:adjustRightInd w:val="0"/>
        <w:rPr>
          <w:rFonts w:asciiTheme="minorHAnsi" w:hAnsiTheme="minorHAnsi" w:cstheme="minorHAnsi"/>
          <w:color w:val="auto"/>
          <w:sz w:val="16"/>
          <w:szCs w:val="16"/>
        </w:rPr>
      </w:pPr>
      <w:r w:rsidRPr="00AB35E7">
        <w:rPr>
          <w:rFonts w:asciiTheme="minorHAnsi" w:hAnsiTheme="minorHAnsi" w:cstheme="minorHAns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</w:p>
    <w:p w14:paraId="16617C2D" w14:textId="77777777" w:rsidR="004D1CD8" w:rsidRPr="00AB35E7" w:rsidRDefault="004D1CD8" w:rsidP="004D1CD8">
      <w:pPr>
        <w:autoSpaceDE w:val="0"/>
        <w:autoSpaceDN w:val="0"/>
        <w:adjustRightInd w:val="0"/>
        <w:rPr>
          <w:rFonts w:asciiTheme="minorHAnsi" w:hAnsiTheme="minorHAnsi" w:cstheme="minorHAnsi"/>
          <w:color w:val="auto"/>
          <w:sz w:val="16"/>
          <w:szCs w:val="16"/>
        </w:rPr>
      </w:pPr>
      <w:r w:rsidRPr="00AB35E7">
        <w:rPr>
          <w:rFonts w:asciiTheme="minorHAnsi" w:hAnsiTheme="minorHAnsi" w:cstheme="minorHAnsi"/>
          <w:color w:val="auto"/>
          <w:sz w:val="16"/>
          <w:szCs w:val="16"/>
        </w:rPr>
        <w:t>lub w przypisach.</w:t>
      </w:r>
    </w:p>
    <w:p w14:paraId="34E59281" w14:textId="77777777" w:rsidR="004D1CD8" w:rsidRPr="00AB35E7" w:rsidRDefault="004D1CD8" w:rsidP="004D1CD8">
      <w:pPr>
        <w:autoSpaceDE w:val="0"/>
        <w:autoSpaceDN w:val="0"/>
        <w:adjustRightInd w:val="0"/>
        <w:rPr>
          <w:rFonts w:asciiTheme="minorHAnsi" w:hAnsiTheme="minorHAnsi" w:cstheme="minorHAnsi"/>
          <w:color w:val="auto"/>
          <w:sz w:val="16"/>
          <w:szCs w:val="16"/>
        </w:rPr>
      </w:pPr>
      <w:r w:rsidRPr="00AB35E7">
        <w:rPr>
          <w:rFonts w:asciiTheme="minorHAnsi" w:hAnsiTheme="minorHAnsi" w:cstheme="minorHAnsi"/>
          <w:color w:val="auto"/>
          <w:sz w:val="16"/>
          <w:szCs w:val="16"/>
        </w:rPr>
        <w:t>W przypadku pól, które nie dotyczą danej oferty, należy wpisać „nie dotyczy” lub przekreślić pole.</w:t>
      </w:r>
    </w:p>
    <w:p w14:paraId="663235A1" w14:textId="77777777" w:rsidR="004D1CD8" w:rsidRPr="00AB35E7" w:rsidRDefault="004D1CD8" w:rsidP="004D1CD8">
      <w:pPr>
        <w:autoSpaceDE w:val="0"/>
        <w:autoSpaceDN w:val="0"/>
        <w:adjustRightInd w:val="0"/>
        <w:rPr>
          <w:rFonts w:asciiTheme="minorHAnsi" w:hAnsiTheme="minorHAnsi" w:cstheme="minorHAnsi"/>
          <w:color w:val="auto"/>
          <w:sz w:val="16"/>
          <w:szCs w:val="16"/>
        </w:rPr>
      </w:pPr>
      <w:r w:rsidRPr="00AB35E7">
        <w:rPr>
          <w:rFonts w:asciiTheme="minorHAnsi" w:hAnsiTheme="minorHAnsi" w:cstheme="minorHAnsi"/>
          <w:color w:val="auto"/>
          <w:sz w:val="16"/>
          <w:szCs w:val="16"/>
        </w:rPr>
        <w:t>Zaznaczenie „*”, np., „Krajowym Rejestrem Sądowym*/właściwą ewidencją*”, oznacza, że należy skreślić niewłaściwą</w:t>
      </w:r>
    </w:p>
    <w:p w14:paraId="2F40485E" w14:textId="77777777" w:rsidR="004D1CD8" w:rsidRPr="00AB35E7" w:rsidRDefault="004D1CD8" w:rsidP="004D1CD8">
      <w:pPr>
        <w:jc w:val="center"/>
        <w:rPr>
          <w:rFonts w:asciiTheme="minorHAnsi" w:hAnsiTheme="minorHAnsi" w:cstheme="minorHAnsi"/>
          <w:color w:val="auto"/>
          <w:sz w:val="16"/>
          <w:szCs w:val="16"/>
        </w:rPr>
      </w:pPr>
      <w:r w:rsidRPr="00AB35E7">
        <w:rPr>
          <w:rFonts w:asciiTheme="minorHAnsi" w:hAnsiTheme="minorHAnsi" w:cstheme="minorHAnsi"/>
          <w:color w:val="auto"/>
          <w:sz w:val="16"/>
          <w:szCs w:val="16"/>
        </w:rPr>
        <w:t>odpowiedź i pozostawić prawidłową. Przykład: „Krajowym Rejestrem Sądowym*/właściwą ewidencją*”.</w:t>
      </w:r>
    </w:p>
    <w:p w14:paraId="502500AF" w14:textId="77777777" w:rsidR="004D1CD8" w:rsidRPr="00AB35E7" w:rsidRDefault="004D1CD8" w:rsidP="004D1CD8">
      <w:pPr>
        <w:jc w:val="center"/>
        <w:rPr>
          <w:rFonts w:asciiTheme="minorHAnsi" w:eastAsia="Arial" w:hAnsiTheme="minorHAnsi" w:cstheme="minorHAnsi"/>
          <w:bCs/>
        </w:rPr>
      </w:pPr>
    </w:p>
    <w:p w14:paraId="36981ECE" w14:textId="77777777" w:rsidR="007B60CF" w:rsidRPr="00AB35E7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AB35E7">
        <w:rPr>
          <w:rFonts w:asciiTheme="minorHAnsi" w:hAnsiTheme="minorHAnsi" w:cstheme="minorHAnsi"/>
          <w:b/>
          <w:bCs/>
          <w:color w:val="auto"/>
          <w:sz w:val="22"/>
          <w:szCs w:val="22"/>
        </w:rPr>
        <w:t>I. Podstawowe informacje o złożonej ofercie</w:t>
      </w:r>
    </w:p>
    <w:p w14:paraId="04E28787" w14:textId="77777777" w:rsidR="007B60CF" w:rsidRPr="00AB35E7" w:rsidRDefault="007B60CF" w:rsidP="007B60CF">
      <w:pPr>
        <w:jc w:val="both"/>
        <w:rPr>
          <w:rFonts w:asciiTheme="minorHAnsi" w:eastAsia="Arial" w:hAnsiTheme="minorHAnsi" w:cstheme="minorHAns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AB35E7" w14:paraId="2F2B8B6B" w14:textId="77777777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14:paraId="0175EC7C" w14:textId="77777777" w:rsidR="007B60CF" w:rsidRPr="00AB35E7" w:rsidRDefault="007B60CF" w:rsidP="007B60CF">
            <w:pPr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AB35E7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1. Organ administracji publicznej,</w:t>
            </w:r>
          </w:p>
          <w:p w14:paraId="23FE0B7E" w14:textId="77777777" w:rsidR="007B60CF" w:rsidRPr="00AB35E7" w:rsidRDefault="007B60CF" w:rsidP="007B60CF">
            <w:pPr>
              <w:rPr>
                <w:rFonts w:asciiTheme="minorHAnsi" w:eastAsia="Arial" w:hAnsiTheme="minorHAnsi" w:cstheme="minorHAnsi"/>
                <w:b/>
                <w:sz w:val="18"/>
                <w:szCs w:val="18"/>
              </w:rPr>
            </w:pPr>
            <w:r w:rsidRPr="00AB35E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    </w:t>
            </w:r>
            <w:r w:rsidRPr="00AB35E7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do którego jest adresowana oferta</w:t>
            </w:r>
            <w:r w:rsidRPr="00AB35E7">
              <w:rPr>
                <w:rFonts w:asciiTheme="minorHAnsi" w:eastAsia="Arial" w:hAnsiTheme="minorHAnsi"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14:paraId="640BAE53" w14:textId="77777777" w:rsidR="007B60CF" w:rsidRPr="00AB35E7" w:rsidRDefault="007B60CF" w:rsidP="007B60CF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  <w:tr w:rsidR="007B60CF" w:rsidRPr="00AB35E7" w14:paraId="2431BD8A" w14:textId="77777777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34906130" w14:textId="77777777" w:rsidR="007B60CF" w:rsidRPr="00AB35E7" w:rsidRDefault="007B60CF" w:rsidP="007B60CF">
            <w:pPr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AB35E7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2. Rodzaj zadania publicznego</w:t>
            </w:r>
            <w:r w:rsidRPr="00AB35E7">
              <w:rPr>
                <w:rStyle w:val="Odwoanieprzypisudolnego"/>
                <w:rFonts w:asciiTheme="minorHAnsi" w:eastAsia="Arial" w:hAnsiTheme="minorHAnsi" w:cstheme="minorHAnsi"/>
                <w:sz w:val="20"/>
                <w:szCs w:val="20"/>
              </w:rPr>
              <w:footnoteReference w:id="1"/>
            </w:r>
            <w:r w:rsidRPr="00AB35E7">
              <w:rPr>
                <w:rFonts w:asciiTheme="minorHAnsi" w:eastAsia="Arial" w:hAnsiTheme="minorHAnsi" w:cstheme="minorHAns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14:paraId="21ED35B2" w14:textId="77777777" w:rsidR="007B60CF" w:rsidRPr="00AB35E7" w:rsidRDefault="007B60CF" w:rsidP="007B60CF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</w:tbl>
    <w:p w14:paraId="234122BD" w14:textId="77777777" w:rsidR="007B60CF" w:rsidRPr="00AB35E7" w:rsidRDefault="007B60CF" w:rsidP="007B60CF">
      <w:pPr>
        <w:jc w:val="both"/>
        <w:rPr>
          <w:rFonts w:asciiTheme="minorHAnsi" w:eastAsia="Arial" w:hAnsiTheme="minorHAnsi" w:cstheme="minorHAnsi"/>
          <w:b/>
          <w:sz w:val="22"/>
          <w:szCs w:val="22"/>
        </w:rPr>
      </w:pPr>
    </w:p>
    <w:p w14:paraId="14DE6AB4" w14:textId="77777777" w:rsidR="007B60CF" w:rsidRPr="00AB35E7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AB35E7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II. Dane oferenta(-tów) </w:t>
      </w:r>
    </w:p>
    <w:p w14:paraId="33B03E27" w14:textId="77777777" w:rsidR="007B60CF" w:rsidRPr="00AB35E7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7B60CF" w:rsidRPr="00AB35E7" w14:paraId="2B81A0E0" w14:textId="77777777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0B4D31F1" w14:textId="77777777" w:rsidR="007B60CF" w:rsidRPr="00AB35E7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AB35E7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1. Nazwa oferenta(-tów), forma prawna, numer w Krajowym Rejestrze Sądowym lub innej ewidencji, adres siedziby, strona www, adres do korespondencji, adres e-mail, numer telefonu</w:t>
            </w:r>
          </w:p>
        </w:tc>
      </w:tr>
      <w:tr w:rsidR="007B60CF" w:rsidRPr="00AB35E7" w14:paraId="3229F80F" w14:textId="77777777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14:paraId="27057F4D" w14:textId="77777777" w:rsidR="007B60CF" w:rsidRPr="00AB35E7" w:rsidRDefault="007B60CF" w:rsidP="007B60CF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18F18338" w14:textId="77777777" w:rsidR="007B60CF" w:rsidRPr="00AB35E7" w:rsidRDefault="007B60CF" w:rsidP="007B60CF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0443B172" w14:textId="77777777" w:rsidR="007B60CF" w:rsidRPr="00AB35E7" w:rsidRDefault="007B60CF" w:rsidP="007B60CF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33FB1B70" w14:textId="77777777" w:rsidR="007B60CF" w:rsidRPr="00AB35E7" w:rsidRDefault="007B60CF" w:rsidP="007B60CF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435853EE" w14:textId="77777777" w:rsidR="007B60CF" w:rsidRPr="00AB35E7" w:rsidRDefault="007B60CF" w:rsidP="007B60CF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  <w:p w14:paraId="2E98ACCD" w14:textId="77777777" w:rsidR="007B60CF" w:rsidRPr="00AB35E7" w:rsidRDefault="007B60CF" w:rsidP="007B60CF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  <w:tr w:rsidR="007B60CF" w:rsidRPr="00AB35E7" w14:paraId="5C9AAAC8" w14:textId="77777777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14:paraId="0F1E2B26" w14:textId="77777777" w:rsidR="007B60CF" w:rsidRPr="00AB35E7" w:rsidRDefault="000E3CC0" w:rsidP="007B60CF">
            <w:pPr>
              <w:ind w:left="176" w:hanging="176"/>
              <w:rPr>
                <w:rFonts w:asciiTheme="minorHAnsi" w:eastAsia="Arial" w:hAnsiTheme="minorHAnsi" w:cstheme="minorHAnsi"/>
                <w:i/>
                <w:sz w:val="18"/>
                <w:szCs w:val="18"/>
              </w:rPr>
            </w:pPr>
            <w:r w:rsidRPr="00AB35E7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2</w:t>
            </w:r>
            <w:r w:rsidR="007B60CF" w:rsidRPr="00AB35E7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. Dane osoby upoważnionej do składania wyjaśnień dotyczących oferty</w:t>
            </w:r>
            <w:r w:rsidR="007B60CF" w:rsidRPr="00AB35E7">
              <w:rPr>
                <w:rFonts w:asciiTheme="minorHAnsi" w:eastAsia="Arial" w:hAnsiTheme="minorHAnsi" w:cstheme="minorHAnsi"/>
                <w:sz w:val="18"/>
                <w:szCs w:val="18"/>
              </w:rPr>
              <w:t xml:space="preserve"> (np. imię i nazwisko, 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14:paraId="136A002A" w14:textId="77777777" w:rsidR="007B60CF" w:rsidRPr="00AB35E7" w:rsidRDefault="007B60CF" w:rsidP="007B60CF">
            <w:pPr>
              <w:rPr>
                <w:rFonts w:asciiTheme="minorHAnsi" w:eastAsia="Arial" w:hAnsiTheme="minorHAnsi" w:cstheme="minorHAnsi"/>
                <w:sz w:val="18"/>
                <w:szCs w:val="18"/>
              </w:rPr>
            </w:pPr>
          </w:p>
          <w:p w14:paraId="6494F6F0" w14:textId="77777777" w:rsidR="007B60CF" w:rsidRPr="00AB35E7" w:rsidRDefault="007B60CF" w:rsidP="007B60CF">
            <w:pPr>
              <w:rPr>
                <w:rFonts w:asciiTheme="minorHAnsi" w:eastAsia="Arial" w:hAnsiTheme="minorHAnsi" w:cstheme="minorHAnsi"/>
                <w:sz w:val="18"/>
                <w:szCs w:val="18"/>
              </w:rPr>
            </w:pPr>
          </w:p>
          <w:p w14:paraId="41D2516B" w14:textId="77777777" w:rsidR="007B60CF" w:rsidRPr="00AB35E7" w:rsidRDefault="007B60CF" w:rsidP="007B60CF">
            <w:pPr>
              <w:rPr>
                <w:rFonts w:asciiTheme="minorHAnsi" w:eastAsia="Arial" w:hAnsiTheme="minorHAnsi" w:cstheme="minorHAnsi"/>
                <w:sz w:val="18"/>
                <w:szCs w:val="18"/>
              </w:rPr>
            </w:pPr>
          </w:p>
          <w:p w14:paraId="3C8A55DB" w14:textId="77777777" w:rsidR="007B60CF" w:rsidRPr="00AB35E7" w:rsidRDefault="007B60CF" w:rsidP="007B60CF">
            <w:pPr>
              <w:rPr>
                <w:rFonts w:asciiTheme="minorHAnsi" w:eastAsia="Arial" w:hAnsiTheme="minorHAnsi" w:cstheme="minorHAnsi"/>
                <w:sz w:val="18"/>
                <w:szCs w:val="18"/>
              </w:rPr>
            </w:pPr>
          </w:p>
          <w:p w14:paraId="220C8030" w14:textId="77777777" w:rsidR="007B60CF" w:rsidRPr="00AB35E7" w:rsidRDefault="007B60CF" w:rsidP="007B60CF">
            <w:pPr>
              <w:rPr>
                <w:rFonts w:asciiTheme="minorHAnsi" w:eastAsia="Arial" w:hAnsiTheme="minorHAnsi" w:cstheme="minorHAnsi"/>
                <w:sz w:val="18"/>
                <w:szCs w:val="18"/>
              </w:rPr>
            </w:pPr>
          </w:p>
          <w:p w14:paraId="549E6BCE" w14:textId="77777777" w:rsidR="007B60CF" w:rsidRPr="00AB35E7" w:rsidRDefault="007B60CF" w:rsidP="007B60CF">
            <w:pPr>
              <w:rPr>
                <w:rFonts w:asciiTheme="minorHAnsi" w:eastAsia="Arial" w:hAnsiTheme="minorHAnsi" w:cstheme="minorHAnsi"/>
                <w:sz w:val="18"/>
                <w:szCs w:val="18"/>
              </w:rPr>
            </w:pPr>
          </w:p>
        </w:tc>
      </w:tr>
    </w:tbl>
    <w:p w14:paraId="3496988B" w14:textId="77777777" w:rsidR="00881C12" w:rsidRPr="00AB35E7" w:rsidRDefault="00881C1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1066D6D4" w14:textId="77777777" w:rsidR="00881C12" w:rsidRPr="00AB35E7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AB35E7">
        <w:rPr>
          <w:rFonts w:asciiTheme="minorHAnsi" w:hAnsiTheme="minorHAnsi" w:cstheme="minorHAnsi"/>
          <w:b/>
          <w:bCs/>
          <w:color w:val="auto"/>
          <w:sz w:val="22"/>
          <w:szCs w:val="22"/>
        </w:rPr>
        <w:t>III. Opis zadania</w:t>
      </w:r>
    </w:p>
    <w:p w14:paraId="544C3DAF" w14:textId="77777777" w:rsidR="00984FF1" w:rsidRPr="00AB35E7" w:rsidRDefault="00663D27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AB35E7">
        <w:rPr>
          <w:rFonts w:asciiTheme="minorHAnsi" w:hAnsiTheme="minorHAnsi" w:cstheme="minorHAnsi"/>
          <w:color w:val="auto"/>
          <w:sz w:val="20"/>
          <w:szCs w:val="20"/>
        </w:rPr>
        <w:tab/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1276"/>
        <w:gridCol w:w="1984"/>
        <w:gridCol w:w="1276"/>
        <w:gridCol w:w="1843"/>
      </w:tblGrid>
      <w:tr w:rsidR="007B60CF" w:rsidRPr="00AB35E7" w14:paraId="14B4CF88" w14:textId="77777777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14:paraId="0BE74509" w14:textId="77777777" w:rsidR="007B60CF" w:rsidRPr="00AB35E7" w:rsidRDefault="007B60CF" w:rsidP="007B60CF">
            <w:pPr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AB35E7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1. Tytuł zadania publicznego</w:t>
            </w:r>
          </w:p>
        </w:tc>
        <w:tc>
          <w:tcPr>
            <w:tcW w:w="6379" w:type="dxa"/>
            <w:gridSpan w:val="4"/>
            <w:shd w:val="clear" w:color="auto" w:fill="FFFFFF"/>
          </w:tcPr>
          <w:p w14:paraId="4250114F" w14:textId="77777777" w:rsidR="007B60CF" w:rsidRPr="00AB35E7" w:rsidRDefault="007B60CF" w:rsidP="007B60CF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  <w:tr w:rsidR="007B60CF" w:rsidRPr="00AB35E7" w14:paraId="74F24DD7" w14:textId="77777777" w:rsidTr="007B60CF">
        <w:trPr>
          <w:trHeight w:val="377"/>
        </w:trPr>
        <w:tc>
          <w:tcPr>
            <w:tcW w:w="4395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14:paraId="778A40FC" w14:textId="77777777" w:rsidR="007B60CF" w:rsidRPr="00AB35E7" w:rsidRDefault="007B60CF" w:rsidP="007B60CF">
            <w:pPr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AB35E7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2. Termin realizacji zadania publicznego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14:paraId="0DEC06AD" w14:textId="77777777" w:rsidR="007B60CF" w:rsidRPr="00AB35E7" w:rsidRDefault="007B60CF" w:rsidP="007B60CF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AB35E7">
              <w:rPr>
                <w:rFonts w:asciiTheme="minorHAnsi" w:eastAsia="Arial" w:hAnsiTheme="minorHAnsi" w:cstheme="minorHAns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/>
          </w:tcPr>
          <w:p w14:paraId="32C8C987" w14:textId="77777777" w:rsidR="007B60CF" w:rsidRPr="00AB35E7" w:rsidRDefault="007B60CF" w:rsidP="007B60CF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14:paraId="5BE8201A" w14:textId="77777777" w:rsidR="007B60CF" w:rsidRPr="00AB35E7" w:rsidRDefault="007B60CF" w:rsidP="007B60CF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AB35E7">
              <w:rPr>
                <w:rFonts w:asciiTheme="minorHAnsi" w:eastAsia="Arial" w:hAnsiTheme="minorHAnsi" w:cstheme="minorHAnsi"/>
                <w:sz w:val="20"/>
                <w:szCs w:val="20"/>
              </w:rPr>
              <w:t xml:space="preserve">Data </w:t>
            </w:r>
          </w:p>
          <w:p w14:paraId="73245A09" w14:textId="77777777" w:rsidR="007B60CF" w:rsidRPr="00AB35E7" w:rsidRDefault="007B60CF" w:rsidP="007B60CF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AB35E7">
              <w:rPr>
                <w:rFonts w:asciiTheme="minorHAnsi" w:eastAsia="Arial" w:hAnsiTheme="minorHAnsi" w:cstheme="minorHAnsi"/>
                <w:sz w:val="20"/>
                <w:szCs w:val="20"/>
              </w:rPr>
              <w:t>zakończenia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14:paraId="549F0E3E" w14:textId="77777777" w:rsidR="007B60CF" w:rsidRPr="00AB35E7" w:rsidRDefault="007B60CF" w:rsidP="007B60CF">
            <w:pPr>
              <w:rPr>
                <w:rFonts w:asciiTheme="minorHAnsi" w:eastAsia="Arial" w:hAnsiTheme="minorHAnsi" w:cstheme="minorHAnsi"/>
                <w:sz w:val="20"/>
                <w:szCs w:val="20"/>
              </w:rPr>
            </w:pPr>
          </w:p>
        </w:tc>
      </w:tr>
      <w:tr w:rsidR="007B60CF" w:rsidRPr="00AB35E7" w14:paraId="2CAF3BE1" w14:textId="77777777" w:rsidTr="007B60CF">
        <w:tblPrEx>
          <w:shd w:val="clear" w:color="auto" w:fill="auto"/>
        </w:tblPrEx>
        <w:trPr>
          <w:trHeight w:val="316"/>
        </w:trPr>
        <w:tc>
          <w:tcPr>
            <w:tcW w:w="1077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131D6" w14:textId="77777777" w:rsidR="007B60CF" w:rsidRPr="00AB35E7" w:rsidRDefault="007B60CF" w:rsidP="007B60CF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AB35E7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 xml:space="preserve">3. Syntetyczny opis zadania </w:t>
            </w:r>
            <w:r w:rsidRPr="00AB35E7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(należy wskazać i opisać: </w:t>
            </w:r>
            <w:r w:rsidR="00A318A8" w:rsidRPr="00AB35E7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miejsce realizacji zadania, </w:t>
            </w:r>
            <w:r w:rsidRPr="00AB35E7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grupę docelową, sposób rozwiązywania jej problemów/zaspokajania potrzeb, komplementarność z innymi </w:t>
            </w:r>
            <w:r w:rsidR="000E3CC0" w:rsidRPr="00AB35E7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 xml:space="preserve">działaniami </w:t>
            </w:r>
            <w:r w:rsidRPr="00AB35E7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podejmowanymi przez organizację lub inne podmioty).</w:t>
            </w:r>
          </w:p>
          <w:p w14:paraId="5901949D" w14:textId="77777777" w:rsidR="007B60CF" w:rsidRPr="00AB35E7" w:rsidRDefault="007B60CF" w:rsidP="007B60CF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7B60CF" w:rsidRPr="00AB35E7" w14:paraId="7895893B" w14:textId="77777777" w:rsidTr="007B60CF">
        <w:tblPrEx>
          <w:shd w:val="clear" w:color="auto" w:fill="auto"/>
        </w:tblPrEx>
        <w:trPr>
          <w:trHeight w:val="681"/>
        </w:trPr>
        <w:tc>
          <w:tcPr>
            <w:tcW w:w="10774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98EF58" w14:textId="77777777" w:rsidR="007B60CF" w:rsidRPr="00AB35E7" w:rsidRDefault="007B60CF" w:rsidP="007B60CF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B22DD2E" w14:textId="77777777" w:rsidR="007B60CF" w:rsidRPr="00AB35E7" w:rsidRDefault="007B60CF" w:rsidP="007B60CF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38C2239" w14:textId="77777777" w:rsidR="007B60CF" w:rsidRPr="00AB35E7" w:rsidRDefault="007B60CF" w:rsidP="007B60CF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209CFDC" w14:textId="77777777" w:rsidR="007B60CF" w:rsidRPr="00AB35E7" w:rsidRDefault="007B60CF" w:rsidP="007B60CF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D77D4A9" w14:textId="77777777" w:rsidR="007B60CF" w:rsidRPr="00AB35E7" w:rsidRDefault="007B60CF" w:rsidP="007B60CF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926118B" w14:textId="77777777" w:rsidR="00E07C9D" w:rsidRPr="00AB35E7" w:rsidRDefault="00E07C9D" w:rsidP="007B60CF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47BB32C" w14:textId="77777777" w:rsidR="007B60CF" w:rsidRPr="00AB35E7" w:rsidRDefault="007B60CF" w:rsidP="007B60CF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B60CF" w:rsidRPr="00AB35E7" w14:paraId="43B1EBFF" w14:textId="77777777" w:rsidTr="007B60CF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5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E8C01" w14:textId="77777777" w:rsidR="007B60CF" w:rsidRPr="00AB35E7" w:rsidRDefault="007B60CF" w:rsidP="007B60CF">
            <w:pPr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AB35E7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4. Plan i harmonogram działań na rok ………………. </w:t>
            </w:r>
          </w:p>
          <w:p w14:paraId="780DC7AB" w14:textId="77777777" w:rsidR="007B60CF" w:rsidRPr="00AB35E7" w:rsidRDefault="007B60CF" w:rsidP="007B60CF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theme="minorHAnsi"/>
                <w:sz w:val="22"/>
                <w:szCs w:val="22"/>
              </w:rPr>
            </w:pPr>
            <w:r w:rsidRPr="00AB35E7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(Należy wymienić i opisać w porządku logicznym wszystkie planowane w ofercie działania określając ich uczestników</w:t>
            </w:r>
            <w:r w:rsidRPr="00AB35E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AB35E7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oraz miejsce</w:t>
            </w:r>
            <w:r w:rsidRPr="00AB35E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AB35E7">
              <w:rPr>
                <w:rFonts w:asciiTheme="minorHAnsi" w:eastAsia="Arial" w:hAnsiTheme="minorHAnsi" w:cstheme="minorHAnsi"/>
                <w:bCs/>
                <w:sz w:val="20"/>
                <w:szCs w:val="20"/>
              </w:rPr>
              <w:t>ich realizacji.)</w:t>
            </w:r>
          </w:p>
        </w:tc>
      </w:tr>
    </w:tbl>
    <w:p w14:paraId="1BB77FAA" w14:textId="77777777" w:rsidR="004836AC" w:rsidRPr="00AB35E7" w:rsidRDefault="004836AC" w:rsidP="00B518F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tbl>
      <w:tblPr>
        <w:tblW w:w="5857" w:type="pct"/>
        <w:tblInd w:w="-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9"/>
        <w:gridCol w:w="2079"/>
        <w:gridCol w:w="2238"/>
        <w:gridCol w:w="1846"/>
        <w:gridCol w:w="1142"/>
        <w:gridCol w:w="2818"/>
      </w:tblGrid>
      <w:tr w:rsidR="00416F88" w:rsidRPr="00AB35E7" w14:paraId="579CDFCE" w14:textId="77777777" w:rsidTr="003A2508">
        <w:trPr>
          <w:trHeight w:val="472"/>
        </w:trPr>
        <w:tc>
          <w:tcPr>
            <w:tcW w:w="301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14:paraId="69A9510E" w14:textId="77777777" w:rsidR="00416F88" w:rsidRPr="00AB35E7" w:rsidRDefault="00416F88" w:rsidP="007B60CF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9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F977E0C" w14:textId="77777777" w:rsidR="00416F88" w:rsidRPr="00AB35E7" w:rsidRDefault="00416F88" w:rsidP="00416F88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AB35E7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10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1CB64C9" w14:textId="77777777" w:rsidR="00416F88" w:rsidRPr="00AB35E7" w:rsidRDefault="00416F88" w:rsidP="007B60CF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AB35E7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14:paraId="42E61F01" w14:textId="77777777" w:rsidR="00416F88" w:rsidRPr="00AB35E7" w:rsidRDefault="00416F88" w:rsidP="007B60CF">
            <w:pPr>
              <w:jc w:val="center"/>
              <w:rPr>
                <w:rFonts w:asciiTheme="minorHAnsi" w:hAnsiTheme="minorHAnsi" w:cstheme="minorHAnsi"/>
                <w:b/>
                <w:color w:val="auto"/>
                <w:sz w:val="20"/>
                <w:szCs w:val="22"/>
              </w:rPr>
            </w:pPr>
          </w:p>
        </w:tc>
        <w:tc>
          <w:tcPr>
            <w:tcW w:w="530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14:paraId="114034BF" w14:textId="77777777" w:rsidR="00416F88" w:rsidRPr="00AB35E7" w:rsidRDefault="00416F88" w:rsidP="00416F88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  <w:vertAlign w:val="superscript"/>
              </w:rPr>
            </w:pPr>
            <w:r w:rsidRPr="00AB35E7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AB35E7">
              <w:rPr>
                <w:rFonts w:asciiTheme="minorHAnsi" w:hAnsiTheme="minorHAnsi" w:cstheme="minorHAns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1308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14:paraId="67342C85" w14:textId="77777777" w:rsidR="00416F88" w:rsidRPr="00AB35E7" w:rsidRDefault="00416F88" w:rsidP="007B60CF">
            <w:pPr>
              <w:jc w:val="center"/>
              <w:rPr>
                <w:rFonts w:asciiTheme="minorHAnsi" w:hAnsiTheme="minorHAnsi" w:cstheme="minorHAnsi"/>
                <w:b/>
                <w:color w:val="auto"/>
                <w:sz w:val="20"/>
                <w:szCs w:val="22"/>
              </w:rPr>
            </w:pPr>
            <w:r w:rsidRPr="00AB35E7">
              <w:rPr>
                <w:rFonts w:asciiTheme="minorHAnsi" w:hAnsiTheme="minorHAnsi" w:cstheme="minorHAns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AB35E7">
              <w:rPr>
                <w:rStyle w:val="Odwoanieprzypisudolnego"/>
                <w:rFonts w:asciiTheme="minorHAnsi" w:hAnsiTheme="minorHAnsi" w:cstheme="minorHAnsi"/>
                <w:color w:val="auto"/>
                <w:sz w:val="20"/>
                <w:szCs w:val="22"/>
              </w:rPr>
              <w:footnoteReference w:id="2"/>
            </w:r>
            <w:r w:rsidRPr="00AB35E7">
              <w:rPr>
                <w:rFonts w:asciiTheme="minorHAnsi" w:hAnsiTheme="minorHAnsi" w:cstheme="minorHAns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416F88" w:rsidRPr="00AB35E7" w14:paraId="1B392D98" w14:textId="77777777" w:rsidTr="003A2508">
        <w:trPr>
          <w:cantSplit/>
          <w:trHeight w:val="690"/>
        </w:trPr>
        <w:tc>
          <w:tcPr>
            <w:tcW w:w="301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3842B47C" w14:textId="77777777" w:rsidR="00416F88" w:rsidRPr="00AB35E7" w:rsidRDefault="00416F88" w:rsidP="007B60CF">
            <w:pPr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</w:pPr>
            <w:r w:rsidRPr="00AB35E7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965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212B9EF" w14:textId="77777777" w:rsidR="00416F88" w:rsidRPr="00AB35E7" w:rsidRDefault="00416F88" w:rsidP="007B60CF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039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373EB34" w14:textId="77777777" w:rsidR="00416F88" w:rsidRPr="00AB35E7" w:rsidRDefault="00416F88" w:rsidP="007B60CF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857" w:type="pct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14:paraId="2112FA97" w14:textId="77777777" w:rsidR="00416F88" w:rsidRPr="00AB35E7" w:rsidRDefault="00DB4E86" w:rsidP="00416F88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AB35E7">
              <w:rPr>
                <w:rFonts w:asciiTheme="minorHAnsi" w:hAnsiTheme="minorHAnsi" w:cstheme="minorHAns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530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70243E61" w14:textId="77777777" w:rsidR="00416F88" w:rsidRPr="00AB35E7" w:rsidRDefault="00416F88" w:rsidP="007B60CF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1308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14:paraId="397A130A" w14:textId="77777777" w:rsidR="00416F88" w:rsidRPr="00AB35E7" w:rsidRDefault="00416F88" w:rsidP="00416F88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</w:tr>
      <w:tr w:rsidR="003A2508" w:rsidRPr="00AB35E7" w14:paraId="53E9D93C" w14:textId="77777777" w:rsidTr="003A2508">
        <w:tc>
          <w:tcPr>
            <w:tcW w:w="301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14:paraId="7B96D437" w14:textId="77777777" w:rsidR="00416F88" w:rsidRPr="00AB35E7" w:rsidRDefault="00416F88" w:rsidP="007B60CF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  <w:p w14:paraId="6458446E" w14:textId="77777777" w:rsidR="00416F88" w:rsidRPr="00AB35E7" w:rsidRDefault="00416F88" w:rsidP="007B60CF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965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94612F1" w14:textId="77777777" w:rsidR="00416F88" w:rsidRPr="00AB35E7" w:rsidRDefault="00416F88" w:rsidP="007B60CF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  <w:p w14:paraId="00517F5F" w14:textId="77777777" w:rsidR="00416F88" w:rsidRPr="00AB35E7" w:rsidRDefault="00416F88" w:rsidP="007B60CF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1039" w:type="pc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51900E7E" w14:textId="77777777" w:rsidR="00416F88" w:rsidRPr="00AB35E7" w:rsidRDefault="00416F88" w:rsidP="007B60CF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  <w:p w14:paraId="1E88CD58" w14:textId="77777777" w:rsidR="00416F88" w:rsidRPr="00AB35E7" w:rsidRDefault="00416F88" w:rsidP="007B60CF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857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13A7B78" w14:textId="77777777" w:rsidR="00416F88" w:rsidRPr="00AB35E7" w:rsidRDefault="00416F88" w:rsidP="007B60CF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530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B9F5D8C" w14:textId="77777777" w:rsidR="00416F88" w:rsidRPr="00AB35E7" w:rsidRDefault="00416F88" w:rsidP="007B60CF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130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BD48B1D" w14:textId="77777777" w:rsidR="00416F88" w:rsidRPr="00AB35E7" w:rsidRDefault="00416F88" w:rsidP="007B60CF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</w:tr>
      <w:tr w:rsidR="003A2508" w:rsidRPr="00AB35E7" w14:paraId="61807586" w14:textId="77777777" w:rsidTr="003A2508">
        <w:trPr>
          <w:trHeight w:val="371"/>
        </w:trPr>
        <w:tc>
          <w:tcPr>
            <w:tcW w:w="301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D3FBCD2" w14:textId="77777777" w:rsidR="00416F88" w:rsidRPr="00AB35E7" w:rsidRDefault="00416F88" w:rsidP="007B60CF">
            <w:pP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B9EF4" w14:textId="77777777" w:rsidR="00416F88" w:rsidRPr="00AB35E7" w:rsidRDefault="00416F88" w:rsidP="007B60CF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1039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74DC83E" w14:textId="77777777" w:rsidR="00416F88" w:rsidRPr="00AB35E7" w:rsidRDefault="00416F88" w:rsidP="007B60CF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857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E079E95" w14:textId="77777777" w:rsidR="00416F88" w:rsidRPr="00AB35E7" w:rsidRDefault="00416F88" w:rsidP="007B60CF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530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55B8C7A" w14:textId="77777777" w:rsidR="00416F88" w:rsidRPr="00AB35E7" w:rsidRDefault="00416F88" w:rsidP="007B60CF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1308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428EFB2" w14:textId="77777777" w:rsidR="00416F88" w:rsidRPr="00AB35E7" w:rsidRDefault="00416F88" w:rsidP="007B60CF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</w:tr>
      <w:tr w:rsidR="003A2508" w:rsidRPr="00AB35E7" w14:paraId="101E63F6" w14:textId="77777777" w:rsidTr="003A2508">
        <w:trPr>
          <w:trHeight w:val="951"/>
        </w:trPr>
        <w:tc>
          <w:tcPr>
            <w:tcW w:w="301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18298B3F" w14:textId="77777777" w:rsidR="00416F88" w:rsidRPr="00AB35E7" w:rsidRDefault="00416F88" w:rsidP="007B60CF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14:paraId="0CCFA324" w14:textId="77777777" w:rsidR="00416F88" w:rsidRPr="00AB35E7" w:rsidRDefault="00416F88" w:rsidP="007B60CF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4B258D9" w14:textId="77777777" w:rsidR="00416F88" w:rsidRPr="00AB35E7" w:rsidRDefault="00416F88" w:rsidP="007B60CF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  <w:p w14:paraId="19073C39" w14:textId="77777777" w:rsidR="00416F88" w:rsidRPr="00AB35E7" w:rsidRDefault="00416F88" w:rsidP="007B60CF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459E23CF" w14:textId="77777777" w:rsidR="00416F88" w:rsidRPr="00AB35E7" w:rsidRDefault="00416F88" w:rsidP="007B60CF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  <w:p w14:paraId="5ED09284" w14:textId="77777777" w:rsidR="00416F88" w:rsidRPr="00AB35E7" w:rsidRDefault="00416F88" w:rsidP="007B60CF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291B563" w14:textId="77777777" w:rsidR="00416F88" w:rsidRPr="00AB35E7" w:rsidRDefault="00416F88" w:rsidP="007B60CF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AE84BDE" w14:textId="77777777" w:rsidR="00416F88" w:rsidRPr="00AB35E7" w:rsidRDefault="00416F88" w:rsidP="007B60CF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  <w:p w14:paraId="2CB34045" w14:textId="77777777" w:rsidR="00416F88" w:rsidRPr="00AB35E7" w:rsidRDefault="00416F88" w:rsidP="007B60CF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1308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3B55F85" w14:textId="77777777" w:rsidR="00416F88" w:rsidRPr="00AB35E7" w:rsidRDefault="00416F88" w:rsidP="007B60CF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</w:tr>
      <w:tr w:rsidR="003A2508" w:rsidRPr="00AB35E7" w14:paraId="124D7449" w14:textId="77777777" w:rsidTr="003A2508">
        <w:trPr>
          <w:trHeight w:val="979"/>
        </w:trPr>
        <w:tc>
          <w:tcPr>
            <w:tcW w:w="301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78ED848B" w14:textId="77777777" w:rsidR="00416F88" w:rsidRPr="00AB35E7" w:rsidRDefault="00416F88" w:rsidP="007B60CF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02C0D5" w14:textId="77777777" w:rsidR="00416F88" w:rsidRPr="00AB35E7" w:rsidRDefault="00416F88" w:rsidP="007B60CF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43AC7A6E" w14:textId="77777777" w:rsidR="00416F88" w:rsidRPr="00AB35E7" w:rsidRDefault="00416F88" w:rsidP="007B60CF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AE199A3" w14:textId="77777777" w:rsidR="00416F88" w:rsidRPr="00AB35E7" w:rsidRDefault="00416F88" w:rsidP="007B60CF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4BCFED96" w14:textId="77777777" w:rsidR="00416F88" w:rsidRPr="00AB35E7" w:rsidRDefault="00416F88" w:rsidP="007B60CF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1308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2DA7880" w14:textId="77777777" w:rsidR="00416F88" w:rsidRPr="00AB35E7" w:rsidRDefault="00416F88" w:rsidP="007B60CF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</w:tr>
      <w:tr w:rsidR="003A2508" w:rsidRPr="00AB35E7" w14:paraId="575CB355" w14:textId="77777777" w:rsidTr="003A2508">
        <w:trPr>
          <w:trHeight w:val="990"/>
        </w:trPr>
        <w:tc>
          <w:tcPr>
            <w:tcW w:w="301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4072C753" w14:textId="77777777" w:rsidR="00416F88" w:rsidRPr="00AB35E7" w:rsidRDefault="00416F88" w:rsidP="007B60CF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558B7B" w14:textId="77777777" w:rsidR="00416F88" w:rsidRPr="00AB35E7" w:rsidRDefault="00416F88" w:rsidP="007B60CF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02D49660" w14:textId="77777777" w:rsidR="00416F88" w:rsidRPr="00AB35E7" w:rsidRDefault="00416F88" w:rsidP="007B60CF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0998631" w14:textId="77777777" w:rsidR="00416F88" w:rsidRPr="00AB35E7" w:rsidRDefault="00416F88" w:rsidP="007B60CF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0CBDCAD1" w14:textId="77777777" w:rsidR="00416F88" w:rsidRPr="00AB35E7" w:rsidRDefault="00416F88" w:rsidP="007B60CF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1308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81A6334" w14:textId="77777777" w:rsidR="00416F88" w:rsidRPr="00AB35E7" w:rsidRDefault="00416F88" w:rsidP="007B60CF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</w:tr>
      <w:tr w:rsidR="003A2508" w:rsidRPr="00AB35E7" w14:paraId="79A83078" w14:textId="77777777" w:rsidTr="003A2508">
        <w:trPr>
          <w:trHeight w:val="833"/>
        </w:trPr>
        <w:tc>
          <w:tcPr>
            <w:tcW w:w="30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A589DDF" w14:textId="77777777" w:rsidR="00416F88" w:rsidRPr="00AB35E7" w:rsidRDefault="00416F88" w:rsidP="007B60CF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D2D42" w14:textId="77777777" w:rsidR="00416F88" w:rsidRPr="00AB35E7" w:rsidRDefault="00416F88" w:rsidP="007B60CF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  <w:p w14:paraId="12AE0E21" w14:textId="77777777" w:rsidR="00416F88" w:rsidRPr="00AB35E7" w:rsidRDefault="00416F88" w:rsidP="007B60CF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  <w:p w14:paraId="3A60B09A" w14:textId="77777777" w:rsidR="00416F88" w:rsidRPr="00AB35E7" w:rsidRDefault="00416F88" w:rsidP="007B60CF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  <w:p w14:paraId="2A63C8A8" w14:textId="77777777" w:rsidR="00416F88" w:rsidRPr="00AB35E7" w:rsidRDefault="00416F88" w:rsidP="007B60CF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1159E29" w14:textId="77777777" w:rsidR="00416F88" w:rsidRPr="00AB35E7" w:rsidRDefault="00416F88" w:rsidP="007B60CF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5616F86" w14:textId="77777777" w:rsidR="00416F88" w:rsidRPr="00AB35E7" w:rsidRDefault="00416F88" w:rsidP="007B60CF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6003F59" w14:textId="77777777" w:rsidR="00416F88" w:rsidRPr="00AB35E7" w:rsidRDefault="00416F88" w:rsidP="007B60CF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130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28B00BE" w14:textId="77777777" w:rsidR="00416F88" w:rsidRPr="00AB35E7" w:rsidRDefault="00416F88" w:rsidP="007B60CF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</w:tr>
      <w:tr w:rsidR="003A2508" w:rsidRPr="00AB35E7" w14:paraId="3B62CDA1" w14:textId="77777777" w:rsidTr="003A2508">
        <w:trPr>
          <w:trHeight w:val="1045"/>
        </w:trPr>
        <w:tc>
          <w:tcPr>
            <w:tcW w:w="301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4585551" w14:textId="77777777" w:rsidR="00416F88" w:rsidRPr="00AB35E7" w:rsidRDefault="00416F88" w:rsidP="007B60CF">
            <w:pPr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BCDE9A8" w14:textId="77777777" w:rsidR="00416F88" w:rsidRPr="00AB35E7" w:rsidRDefault="00416F88" w:rsidP="007B60CF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58994B7" w14:textId="77777777" w:rsidR="00416F88" w:rsidRPr="00AB35E7" w:rsidRDefault="00416F88" w:rsidP="007B60CF">
            <w:pPr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B23A5" w14:textId="77777777" w:rsidR="00416F88" w:rsidRPr="00AB35E7" w:rsidRDefault="00416F88" w:rsidP="007B60CF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3351D3" w14:textId="77777777" w:rsidR="00416F88" w:rsidRPr="00AB35E7" w:rsidRDefault="00416F88" w:rsidP="007B60CF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  <w:tc>
          <w:tcPr>
            <w:tcW w:w="1308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6E02C" w14:textId="77777777" w:rsidR="00416F88" w:rsidRPr="00AB35E7" w:rsidRDefault="00416F88" w:rsidP="007B60CF">
            <w:pPr>
              <w:jc w:val="center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</w:p>
        </w:tc>
      </w:tr>
    </w:tbl>
    <w:p w14:paraId="58776491" w14:textId="77777777" w:rsidR="007B60CF" w:rsidRPr="00AB35E7" w:rsidRDefault="007B60CF" w:rsidP="00B518F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7759E8A9" w14:textId="77777777" w:rsidR="00237EAE" w:rsidRPr="00AB35E7" w:rsidRDefault="00237EAE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tbl>
      <w:tblPr>
        <w:tblW w:w="5712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4"/>
        <w:gridCol w:w="2767"/>
        <w:gridCol w:w="3871"/>
      </w:tblGrid>
      <w:tr w:rsidR="00E07C9D" w:rsidRPr="00AB35E7" w14:paraId="53437D72" w14:textId="77777777" w:rsidTr="00323E2F">
        <w:tc>
          <w:tcPr>
            <w:tcW w:w="5000" w:type="pct"/>
            <w:gridSpan w:val="3"/>
            <w:shd w:val="clear" w:color="auto" w:fill="DDD9C3"/>
          </w:tcPr>
          <w:p w14:paraId="4F3FA15E" w14:textId="77777777" w:rsidR="00E07C9D" w:rsidRPr="00AB35E7" w:rsidRDefault="00E07C9D" w:rsidP="00E07C9D">
            <w:pPr>
              <w:ind w:left="317" w:hanging="283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AB35E7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14:paraId="571E644B" w14:textId="77777777" w:rsidR="00E07C9D" w:rsidRPr="00AB35E7" w:rsidRDefault="00E07C9D" w:rsidP="00E07C9D">
            <w:pPr>
              <w:ind w:right="567"/>
              <w:rPr>
                <w:rFonts w:asciiTheme="minorHAnsi" w:hAnsiTheme="minorHAnsi" w:cstheme="minorHAnsi"/>
                <w:i/>
                <w:sz w:val="20"/>
              </w:rPr>
            </w:pPr>
            <w:r w:rsidRPr="00AB35E7">
              <w:rPr>
                <w:rFonts w:asciiTheme="minorHAnsi" w:hAnsiTheme="minorHAnsi" w:cstheme="minorHAnsi"/>
                <w:i/>
                <w:sz w:val="20"/>
              </w:rPr>
              <w:t>Należy opisać:</w:t>
            </w:r>
          </w:p>
          <w:p w14:paraId="43FA8695" w14:textId="77777777" w:rsidR="00DB4E86" w:rsidRPr="00AB35E7" w:rsidRDefault="00E07C9D" w:rsidP="00DB4E86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AB35E7">
              <w:rPr>
                <w:rFonts w:asciiTheme="minorHAnsi" w:hAnsiTheme="minorHAnsi" w:cstheme="minorHAnsi"/>
                <w:sz w:val="20"/>
              </w:rPr>
              <w:t>co będzie bezpośrednim efektem (materialne „produkty” lub „usługi” zrealizowane na rzecz uczestników zadania) realizacji oferty?</w:t>
            </w:r>
          </w:p>
          <w:p w14:paraId="7D09ED33" w14:textId="77777777" w:rsidR="00DB4E86" w:rsidRPr="00AB35E7" w:rsidRDefault="00E07C9D" w:rsidP="00DB4E86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AB35E7">
              <w:rPr>
                <w:rFonts w:asciiTheme="minorHAnsi" w:hAnsiTheme="minorHAnsi" w:cstheme="minorHAnsi"/>
                <w:sz w:val="20"/>
              </w:rPr>
              <w:t>jaka zmiana społeczna zostanie osiągnięta poprzez realizację zadania?</w:t>
            </w:r>
          </w:p>
          <w:p w14:paraId="00DDAD06" w14:textId="77777777" w:rsidR="00E07C9D" w:rsidRPr="00AB35E7" w:rsidRDefault="00E07C9D" w:rsidP="00DB4E86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AB35E7">
              <w:rPr>
                <w:rFonts w:asciiTheme="minorHAnsi" w:hAnsiTheme="minorHAnsi" w:cstheme="minorHAnsi"/>
                <w:iCs/>
                <w:sz w:val="20"/>
              </w:rPr>
              <w:lastRenderedPageBreak/>
              <w:t>czy przewidywane jest wykorzystanie rezultatów osiągniętych w trakcie realizacji oferty w dalszych działaniach organizacji? – trwałość rezultatów zadania</w:t>
            </w:r>
            <w:r w:rsidR="00DB4E86" w:rsidRPr="00AB35E7">
              <w:rPr>
                <w:rFonts w:asciiTheme="minorHAnsi" w:hAnsiTheme="minorHAnsi" w:cstheme="minorHAnsi"/>
                <w:iCs/>
                <w:sz w:val="20"/>
              </w:rPr>
              <w:t>)</w:t>
            </w:r>
          </w:p>
        </w:tc>
      </w:tr>
      <w:tr w:rsidR="00E07C9D" w:rsidRPr="00AB35E7" w14:paraId="7E49137B" w14:textId="77777777" w:rsidTr="00323E2F">
        <w:tc>
          <w:tcPr>
            <w:tcW w:w="5000" w:type="pct"/>
            <w:gridSpan w:val="3"/>
            <w:shd w:val="clear" w:color="auto" w:fill="FFFFFF" w:themeFill="background1"/>
          </w:tcPr>
          <w:p w14:paraId="5F305614" w14:textId="77777777" w:rsidR="00E07C9D" w:rsidRPr="00AB35E7" w:rsidRDefault="00E07C9D" w:rsidP="00323E2F">
            <w:pPr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</w:p>
          <w:p w14:paraId="5C633680" w14:textId="77777777" w:rsidR="00E07C9D" w:rsidRPr="00AB35E7" w:rsidRDefault="00E07C9D" w:rsidP="00323E2F">
            <w:pPr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</w:p>
          <w:p w14:paraId="652EA24A" w14:textId="77777777" w:rsidR="00E07C9D" w:rsidRPr="00AB35E7" w:rsidRDefault="00E07C9D" w:rsidP="00323E2F">
            <w:pPr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</w:p>
          <w:p w14:paraId="4914F043" w14:textId="77777777" w:rsidR="00E07C9D" w:rsidRPr="00AB35E7" w:rsidRDefault="00E07C9D" w:rsidP="00323E2F">
            <w:pPr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</w:p>
          <w:p w14:paraId="43520C16" w14:textId="77777777" w:rsidR="00E07C9D" w:rsidRPr="00AB35E7" w:rsidRDefault="00E07C9D" w:rsidP="00323E2F">
            <w:pPr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</w:p>
          <w:p w14:paraId="3DA6885A" w14:textId="77777777" w:rsidR="003A2508" w:rsidRPr="00AB35E7" w:rsidRDefault="003A2508" w:rsidP="00323E2F">
            <w:pPr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</w:p>
          <w:p w14:paraId="38C9AECD" w14:textId="77777777" w:rsidR="003A2508" w:rsidRPr="00AB35E7" w:rsidRDefault="003A2508" w:rsidP="00323E2F">
            <w:pPr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</w:p>
          <w:p w14:paraId="2C43BA9A" w14:textId="77777777" w:rsidR="003A2508" w:rsidRPr="00AB35E7" w:rsidRDefault="003A2508" w:rsidP="00323E2F">
            <w:pPr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</w:p>
          <w:p w14:paraId="3D5A6E67" w14:textId="77777777" w:rsidR="00E07C9D" w:rsidRPr="00AB35E7" w:rsidRDefault="00E07C9D" w:rsidP="00323E2F">
            <w:pPr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</w:p>
          <w:p w14:paraId="514A31B2" w14:textId="77777777" w:rsidR="00E07C9D" w:rsidRPr="00AB35E7" w:rsidRDefault="00E07C9D" w:rsidP="00323E2F">
            <w:pPr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</w:p>
          <w:p w14:paraId="2661500F" w14:textId="77777777" w:rsidR="00E07C9D" w:rsidRPr="00AB35E7" w:rsidRDefault="00E07C9D" w:rsidP="00323E2F">
            <w:pPr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</w:p>
        </w:tc>
      </w:tr>
      <w:tr w:rsidR="00E07C9D" w:rsidRPr="00AB35E7" w14:paraId="66ED3BDE" w14:textId="77777777" w:rsidTr="00323E2F">
        <w:trPr>
          <w:trHeight w:val="373"/>
        </w:trPr>
        <w:tc>
          <w:tcPr>
            <w:tcW w:w="5000" w:type="pct"/>
            <w:gridSpan w:val="3"/>
            <w:shd w:val="clear" w:color="auto" w:fill="DDD9C3"/>
            <w:vAlign w:val="center"/>
          </w:tcPr>
          <w:p w14:paraId="547D5330" w14:textId="77777777" w:rsidR="00E07C9D" w:rsidRPr="00AB35E7" w:rsidRDefault="00C663F4" w:rsidP="00323E2F">
            <w:pPr>
              <w:rPr>
                <w:rFonts w:asciiTheme="minorHAnsi" w:hAnsiTheme="minorHAnsi" w:cstheme="minorHAnsi"/>
                <w:color w:val="auto"/>
                <w:sz w:val="22"/>
                <w:szCs w:val="22"/>
                <w:vertAlign w:val="superscript"/>
              </w:rPr>
            </w:pPr>
            <w:r w:rsidRPr="00AB35E7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 xml:space="preserve">6. </w:t>
            </w:r>
            <w:r w:rsidR="00E07C9D" w:rsidRPr="00AB35E7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E07C9D" w:rsidRPr="00AB35E7">
              <w:rPr>
                <w:rStyle w:val="Odwoanieprzypisudolnego"/>
                <w:rFonts w:asciiTheme="minorHAnsi" w:eastAsia="Arial" w:hAnsiTheme="minorHAnsi" w:cstheme="minorHAnsi"/>
                <w:bCs/>
                <w:sz w:val="20"/>
                <w:szCs w:val="20"/>
              </w:rPr>
              <w:footnoteReference w:id="3"/>
            </w:r>
            <w:r w:rsidR="00E07C9D" w:rsidRPr="00AB35E7">
              <w:rPr>
                <w:rFonts w:asciiTheme="minorHAnsi" w:eastAsia="Arial" w:hAnsiTheme="minorHAnsi" w:cstheme="minorHAns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07C9D" w:rsidRPr="00AB35E7" w14:paraId="7C009AE4" w14:textId="77777777" w:rsidTr="00323E2F">
        <w:tc>
          <w:tcPr>
            <w:tcW w:w="1843" w:type="pct"/>
            <w:shd w:val="clear" w:color="auto" w:fill="DDD9C3"/>
            <w:vAlign w:val="center"/>
          </w:tcPr>
          <w:p w14:paraId="361E8EE9" w14:textId="77777777" w:rsidR="00E07C9D" w:rsidRPr="00AB35E7" w:rsidRDefault="00E07C9D" w:rsidP="00323E2F">
            <w:pPr>
              <w:jc w:val="center"/>
              <w:rPr>
                <w:rFonts w:asciiTheme="minorHAnsi" w:hAnsiTheme="minorHAnsi" w:cstheme="minorHAnsi"/>
                <w:b/>
                <w:color w:val="auto"/>
                <w:sz w:val="20"/>
                <w:szCs w:val="20"/>
                <w:vertAlign w:val="superscript"/>
              </w:rPr>
            </w:pPr>
            <w:r w:rsidRPr="00AB35E7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1316" w:type="pct"/>
            <w:shd w:val="clear" w:color="auto" w:fill="DDD9C3"/>
            <w:vAlign w:val="center"/>
          </w:tcPr>
          <w:p w14:paraId="4D5D63A0" w14:textId="77777777" w:rsidR="00E07C9D" w:rsidRPr="00AB35E7" w:rsidRDefault="00E07C9D" w:rsidP="00323E2F">
            <w:pPr>
              <w:jc w:val="center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AB35E7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1841" w:type="pct"/>
            <w:shd w:val="clear" w:color="auto" w:fill="DDD9C3"/>
            <w:vAlign w:val="center"/>
          </w:tcPr>
          <w:p w14:paraId="12C3C8F2" w14:textId="77777777" w:rsidR="00E07C9D" w:rsidRPr="00AB35E7" w:rsidRDefault="00E07C9D" w:rsidP="00323E2F">
            <w:pPr>
              <w:jc w:val="center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AB35E7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Sposób monitorowania rezultatów / źródło informacji o osiągnięciu wskaźnika</w:t>
            </w:r>
          </w:p>
        </w:tc>
      </w:tr>
      <w:tr w:rsidR="00E07C9D" w:rsidRPr="00AB35E7" w14:paraId="7CBC7E7A" w14:textId="77777777" w:rsidTr="00323E2F">
        <w:tc>
          <w:tcPr>
            <w:tcW w:w="1843" w:type="pct"/>
          </w:tcPr>
          <w:p w14:paraId="3E4318C3" w14:textId="77777777" w:rsidR="00E07C9D" w:rsidRPr="00AB35E7" w:rsidRDefault="00E07C9D" w:rsidP="00323E2F">
            <w:pPr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2F19B51A" w14:textId="77777777" w:rsidR="00E07C9D" w:rsidRPr="00AB35E7" w:rsidRDefault="00E07C9D" w:rsidP="00323E2F">
            <w:pPr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08456C22" w14:textId="77777777" w:rsidR="00E07C9D" w:rsidRPr="00AB35E7" w:rsidRDefault="00E07C9D" w:rsidP="00323E2F">
            <w:pPr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</w:tcPr>
          <w:p w14:paraId="6A5204FA" w14:textId="77777777" w:rsidR="00E07C9D" w:rsidRPr="00AB35E7" w:rsidRDefault="00E07C9D" w:rsidP="00323E2F">
            <w:pPr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</w:tcPr>
          <w:p w14:paraId="6795E69A" w14:textId="77777777" w:rsidR="00E07C9D" w:rsidRPr="00AB35E7" w:rsidRDefault="00E07C9D" w:rsidP="00323E2F">
            <w:pPr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E07C9D" w:rsidRPr="00AB35E7" w14:paraId="566B030B" w14:textId="77777777" w:rsidTr="00323E2F">
        <w:tc>
          <w:tcPr>
            <w:tcW w:w="1843" w:type="pct"/>
          </w:tcPr>
          <w:p w14:paraId="664D1B09" w14:textId="77777777" w:rsidR="00E07C9D" w:rsidRPr="00AB35E7" w:rsidRDefault="00E07C9D" w:rsidP="00323E2F">
            <w:pPr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371306E8" w14:textId="77777777" w:rsidR="00E07C9D" w:rsidRPr="00AB35E7" w:rsidRDefault="00E07C9D" w:rsidP="00323E2F">
            <w:pPr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6FFCB590" w14:textId="77777777" w:rsidR="00E07C9D" w:rsidRPr="00AB35E7" w:rsidRDefault="00E07C9D" w:rsidP="00323E2F">
            <w:pPr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</w:tcPr>
          <w:p w14:paraId="4CCE59DC" w14:textId="77777777" w:rsidR="00E07C9D" w:rsidRPr="00AB35E7" w:rsidRDefault="00E07C9D" w:rsidP="00323E2F">
            <w:pPr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</w:tcPr>
          <w:p w14:paraId="235A3333" w14:textId="77777777" w:rsidR="00E07C9D" w:rsidRPr="00AB35E7" w:rsidRDefault="00E07C9D" w:rsidP="00323E2F">
            <w:pPr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E07C9D" w:rsidRPr="00AB35E7" w14:paraId="5AF5A9A3" w14:textId="77777777" w:rsidTr="00323E2F">
        <w:tc>
          <w:tcPr>
            <w:tcW w:w="1843" w:type="pct"/>
            <w:tcBorders>
              <w:bottom w:val="single" w:sz="4" w:space="0" w:color="auto"/>
            </w:tcBorders>
          </w:tcPr>
          <w:p w14:paraId="62609CD4" w14:textId="77777777" w:rsidR="00E07C9D" w:rsidRPr="00AB35E7" w:rsidRDefault="00E07C9D" w:rsidP="00323E2F">
            <w:pPr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2F6D5712" w14:textId="77777777" w:rsidR="00E07C9D" w:rsidRPr="00AB35E7" w:rsidRDefault="00E07C9D" w:rsidP="00323E2F">
            <w:pPr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10B21027" w14:textId="77777777" w:rsidR="00E07C9D" w:rsidRPr="00AB35E7" w:rsidRDefault="00E07C9D" w:rsidP="00323E2F">
            <w:pPr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tcBorders>
              <w:bottom w:val="single" w:sz="4" w:space="0" w:color="auto"/>
            </w:tcBorders>
          </w:tcPr>
          <w:p w14:paraId="1A226E01" w14:textId="77777777" w:rsidR="00E07C9D" w:rsidRPr="00AB35E7" w:rsidRDefault="00E07C9D" w:rsidP="00323E2F">
            <w:pPr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tcBorders>
              <w:bottom w:val="single" w:sz="4" w:space="0" w:color="auto"/>
            </w:tcBorders>
          </w:tcPr>
          <w:p w14:paraId="35E2DAEE" w14:textId="77777777" w:rsidR="00E07C9D" w:rsidRPr="00AB35E7" w:rsidRDefault="00E07C9D" w:rsidP="00323E2F">
            <w:pPr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</w:tbl>
    <w:p w14:paraId="1D79AF81" w14:textId="77777777" w:rsidR="00E07C9D" w:rsidRPr="00AB35E7" w:rsidRDefault="00E07C9D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604EA0CF" w14:textId="77777777" w:rsidR="00E07C9D" w:rsidRPr="00AB35E7" w:rsidRDefault="00E07C9D" w:rsidP="00E07C9D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AB35E7">
        <w:rPr>
          <w:rFonts w:asciiTheme="minorHAnsi" w:hAnsiTheme="minorHAnsi" w:cstheme="minorHAnsi"/>
          <w:b/>
          <w:bCs/>
          <w:color w:val="auto"/>
          <w:sz w:val="22"/>
          <w:szCs w:val="22"/>
        </w:rPr>
        <w:t>IV.</w:t>
      </w:r>
      <w:r w:rsidRPr="00AB35E7">
        <w:rPr>
          <w:rFonts w:asciiTheme="minorHAnsi" w:hAnsiTheme="minorHAnsi" w:cstheme="minorHAnsi"/>
          <w:b/>
          <w:bCs/>
          <w:color w:val="auto"/>
          <w:sz w:val="22"/>
          <w:szCs w:val="22"/>
        </w:rPr>
        <w:tab/>
        <w:t>Charakterystyka Oferenta</w:t>
      </w:r>
    </w:p>
    <w:p w14:paraId="437C00D6" w14:textId="77777777" w:rsidR="00E07C9D" w:rsidRPr="00AB35E7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3"/>
      </w:tblGrid>
      <w:tr w:rsidR="00E07C9D" w:rsidRPr="00AB35E7" w14:paraId="2E8A1B1A" w14:textId="77777777" w:rsidTr="00323E2F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8F134" w14:textId="77777777" w:rsidR="00E07C9D" w:rsidRPr="00AB35E7" w:rsidRDefault="00E07C9D" w:rsidP="00E07C9D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</w:pPr>
            <w:r w:rsidRPr="00AB35E7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 xml:space="preserve">1. Informacja o </w:t>
            </w:r>
            <w:r w:rsidR="000C12C4" w:rsidRPr="00AB35E7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AB35E7" w14:paraId="09252639" w14:textId="77777777" w:rsidTr="00323E2F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3E8BAA" w14:textId="77777777" w:rsidR="00E07C9D" w:rsidRPr="00AB35E7" w:rsidRDefault="00E07C9D" w:rsidP="00323E2F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180BCB9" w14:textId="77777777" w:rsidR="00E07C9D" w:rsidRPr="00AB35E7" w:rsidRDefault="00E07C9D" w:rsidP="00323E2F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2D4AF06" w14:textId="77777777" w:rsidR="00E07C9D" w:rsidRPr="00AB35E7" w:rsidRDefault="00E07C9D" w:rsidP="00323E2F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44B2AF0" w14:textId="77777777" w:rsidR="00E07C9D" w:rsidRPr="00AB35E7" w:rsidRDefault="00E07C9D" w:rsidP="00323E2F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2BADDAD" w14:textId="77777777" w:rsidR="00E07C9D" w:rsidRPr="00AB35E7" w:rsidRDefault="00E07C9D" w:rsidP="00323E2F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5D7214B" w14:textId="77777777" w:rsidR="00E07C9D" w:rsidRPr="00AB35E7" w:rsidRDefault="00E07C9D" w:rsidP="00323E2F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138025D" w14:textId="77777777" w:rsidR="00E07C9D" w:rsidRPr="00AB35E7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3"/>
      </w:tblGrid>
      <w:tr w:rsidR="00E07C9D" w:rsidRPr="00AB35E7" w14:paraId="2FDDA12D" w14:textId="77777777" w:rsidTr="00E07C9D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FA9B1" w14:textId="77777777" w:rsidR="00E07C9D" w:rsidRPr="00AB35E7" w:rsidRDefault="00E07C9D" w:rsidP="00323E2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  <w:vertAlign w:val="superscript"/>
              </w:rPr>
            </w:pPr>
            <w:r w:rsidRPr="00AB35E7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2. Zasoby</w:t>
            </w:r>
            <w:r w:rsidR="000C12C4" w:rsidRPr="00AB35E7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AB35E7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ferenta, które będą wykorzystane do realizacji zadania.</w:t>
            </w:r>
          </w:p>
        </w:tc>
      </w:tr>
      <w:tr w:rsidR="00E07C9D" w:rsidRPr="00AB35E7" w14:paraId="4F933A58" w14:textId="77777777" w:rsidTr="00323E2F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7D05D3" w14:textId="77777777" w:rsidR="00E07C9D" w:rsidRPr="00AB35E7" w:rsidRDefault="00E07C9D" w:rsidP="00323E2F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B555E9F" w14:textId="77777777" w:rsidR="00E07C9D" w:rsidRPr="00AB35E7" w:rsidRDefault="00E07C9D" w:rsidP="00323E2F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51BD3FB" w14:textId="77777777" w:rsidR="00E07C9D" w:rsidRPr="00AB35E7" w:rsidRDefault="00E07C9D" w:rsidP="00323E2F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79FEBF9" w14:textId="77777777" w:rsidR="00E07C9D" w:rsidRPr="00AB35E7" w:rsidRDefault="00E07C9D" w:rsidP="00323E2F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D2C743D" w14:textId="77777777" w:rsidR="00E07C9D" w:rsidRPr="00AB35E7" w:rsidRDefault="00E07C9D" w:rsidP="00323E2F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D743E9F" w14:textId="77777777" w:rsidR="00E07C9D" w:rsidRPr="00AB35E7" w:rsidRDefault="00E07C9D" w:rsidP="00323E2F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E3220FA" w14:textId="77777777" w:rsidR="00E07C9D" w:rsidRPr="00AB35E7" w:rsidRDefault="00E07C9D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4427FCF3" w14:textId="77777777" w:rsidR="00E07C9D" w:rsidRPr="00AB35E7" w:rsidRDefault="00E07C9D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4D1FBFDB" w14:textId="77777777" w:rsidR="00E07C9D" w:rsidRPr="00AB35E7" w:rsidRDefault="006160C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AB35E7">
        <w:rPr>
          <w:rFonts w:asciiTheme="minorHAnsi" w:hAnsiTheme="minorHAnsi" w:cstheme="minorHAnsi"/>
          <w:b/>
          <w:bCs/>
          <w:color w:val="auto"/>
          <w:sz w:val="22"/>
          <w:szCs w:val="22"/>
        </w:rPr>
        <w:t>V.</w:t>
      </w:r>
      <w:r w:rsidRPr="00AB35E7">
        <w:rPr>
          <w:rFonts w:asciiTheme="minorHAnsi" w:hAnsiTheme="minorHAnsi" w:cstheme="minorHAnsi"/>
          <w:b/>
          <w:bCs/>
          <w:color w:val="auto"/>
          <w:sz w:val="22"/>
          <w:szCs w:val="22"/>
        </w:rPr>
        <w:tab/>
      </w:r>
      <w:r w:rsidR="000C29F1" w:rsidRPr="00AB35E7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Kalkulacja przewidywanych kosztów realizacji zadania </w:t>
      </w:r>
      <w:r w:rsidR="00FE33F1" w:rsidRPr="00AB35E7">
        <w:rPr>
          <w:rFonts w:asciiTheme="minorHAnsi" w:hAnsiTheme="minorHAnsi" w:cstheme="minorHAnsi"/>
          <w:b/>
          <w:bCs/>
          <w:color w:val="auto"/>
          <w:sz w:val="22"/>
          <w:szCs w:val="22"/>
        </w:rPr>
        <w:t>publicznego</w:t>
      </w:r>
    </w:p>
    <w:tbl>
      <w:tblPr>
        <w:tblW w:w="5712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12"/>
      </w:tblGrid>
      <w:tr w:rsidR="006160C1" w:rsidRPr="00AB35E7" w14:paraId="576DC02F" w14:textId="77777777" w:rsidTr="001F3AF2">
        <w:tc>
          <w:tcPr>
            <w:tcW w:w="5000" w:type="pct"/>
            <w:shd w:val="clear" w:color="auto" w:fill="DDD9C3"/>
          </w:tcPr>
          <w:p w14:paraId="56101CA2" w14:textId="77777777" w:rsidR="006160C1" w:rsidRPr="00AB35E7" w:rsidRDefault="00E617D8" w:rsidP="00323E2F">
            <w:pPr>
              <w:ind w:right="567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AB35E7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V.A</w:t>
            </w:r>
            <w:r w:rsidR="006160C1" w:rsidRPr="00AB35E7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 Zestawienie kosztów realizacji zadania</w:t>
            </w:r>
          </w:p>
          <w:p w14:paraId="43275828" w14:textId="77777777" w:rsidR="006160C1" w:rsidRPr="00AB35E7" w:rsidRDefault="004F40F7" w:rsidP="004F40F7">
            <w:pPr>
              <w:spacing w:after="160" w:line="259" w:lineRule="auto"/>
              <w:ind w:right="567"/>
              <w:jc w:val="both"/>
              <w:rPr>
                <w:rFonts w:asciiTheme="minorHAnsi" w:hAnsiTheme="minorHAnsi" w:cstheme="minorHAnsi"/>
                <w:i/>
                <w:sz w:val="20"/>
              </w:rPr>
            </w:pPr>
            <w:r w:rsidRPr="00AB35E7">
              <w:rPr>
                <w:rFonts w:asciiTheme="minorHAnsi" w:hAnsiTheme="minorHAnsi" w:cstheme="minorHAnsi"/>
                <w:sz w:val="20"/>
              </w:rPr>
              <w:t>(w sekcji V-A należy skalkulować i zamieścić wszystkie koszty realizacji zadania niezależnie od źródła finansowania wskazanego w sekcji V-B)</w:t>
            </w:r>
          </w:p>
        </w:tc>
      </w:tr>
    </w:tbl>
    <w:tbl>
      <w:tblPr>
        <w:tblStyle w:val="Tabela-Siatka"/>
        <w:tblW w:w="5713" w:type="pct"/>
        <w:tblInd w:w="-743" w:type="dxa"/>
        <w:tblLayout w:type="fixed"/>
        <w:tblLook w:val="04A0" w:firstRow="1" w:lastRow="0" w:firstColumn="1" w:lastColumn="0" w:noHBand="0" w:noVBand="1"/>
      </w:tblPr>
      <w:tblGrid>
        <w:gridCol w:w="1061"/>
        <w:gridCol w:w="1340"/>
        <w:gridCol w:w="1201"/>
        <w:gridCol w:w="59"/>
        <w:gridCol w:w="1228"/>
        <w:gridCol w:w="1064"/>
        <w:gridCol w:w="172"/>
        <w:gridCol w:w="1209"/>
        <w:gridCol w:w="208"/>
        <w:gridCol w:w="763"/>
        <w:gridCol w:w="231"/>
        <w:gridCol w:w="877"/>
        <w:gridCol w:w="254"/>
        <w:gridCol w:w="847"/>
      </w:tblGrid>
      <w:tr w:rsidR="003A2508" w:rsidRPr="00AB35E7" w14:paraId="3355F473" w14:textId="77777777" w:rsidTr="001F3AF2">
        <w:tc>
          <w:tcPr>
            <w:tcW w:w="504" w:type="pct"/>
            <w:vMerge w:val="restart"/>
            <w:shd w:val="clear" w:color="auto" w:fill="DDD9C3" w:themeFill="background2" w:themeFillShade="E6"/>
            <w:vAlign w:val="center"/>
          </w:tcPr>
          <w:p w14:paraId="2872BA1F" w14:textId="77777777" w:rsidR="006160C1" w:rsidRPr="00AB35E7" w:rsidRDefault="006160C1" w:rsidP="003A2508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AB35E7">
              <w:rPr>
                <w:rFonts w:asciiTheme="minorHAnsi" w:hAnsiTheme="minorHAnsi" w:cstheme="minorHAnsi"/>
                <w:b/>
                <w:sz w:val="20"/>
              </w:rPr>
              <w:t>Lp.</w:t>
            </w:r>
          </w:p>
        </w:tc>
        <w:tc>
          <w:tcPr>
            <w:tcW w:w="637" w:type="pct"/>
            <w:vMerge w:val="restart"/>
            <w:shd w:val="clear" w:color="auto" w:fill="DDD9C3" w:themeFill="background2" w:themeFillShade="E6"/>
            <w:vAlign w:val="center"/>
          </w:tcPr>
          <w:p w14:paraId="545AF214" w14:textId="77777777" w:rsidR="006160C1" w:rsidRPr="00AB35E7" w:rsidRDefault="006160C1" w:rsidP="003A2508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AB35E7">
              <w:rPr>
                <w:rFonts w:asciiTheme="minorHAnsi" w:hAnsiTheme="minorHAnsi" w:cstheme="minorHAnsi"/>
                <w:b/>
                <w:sz w:val="20"/>
              </w:rPr>
              <w:t>Rodzaj kosztu</w:t>
            </w:r>
          </w:p>
        </w:tc>
        <w:tc>
          <w:tcPr>
            <w:tcW w:w="571" w:type="pct"/>
            <w:vMerge w:val="restart"/>
            <w:shd w:val="clear" w:color="auto" w:fill="DDD9C3" w:themeFill="background2" w:themeFillShade="E6"/>
            <w:vAlign w:val="center"/>
          </w:tcPr>
          <w:p w14:paraId="4005D9A9" w14:textId="77777777" w:rsidR="006160C1" w:rsidRPr="00AB35E7" w:rsidRDefault="001F3AF2" w:rsidP="003A2508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AB35E7">
              <w:rPr>
                <w:rFonts w:asciiTheme="minorHAnsi" w:hAnsiTheme="minorHAnsi" w:cstheme="minorHAnsi"/>
                <w:b/>
                <w:sz w:val="20"/>
              </w:rPr>
              <w:t>Rodzaj</w:t>
            </w:r>
          </w:p>
          <w:p w14:paraId="3B7BED8E" w14:textId="77777777" w:rsidR="006160C1" w:rsidRPr="00AB35E7" w:rsidRDefault="006160C1" w:rsidP="003A2508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AB35E7">
              <w:rPr>
                <w:rFonts w:asciiTheme="minorHAnsi" w:hAnsiTheme="minorHAnsi" w:cstheme="minorHAnsi"/>
                <w:b/>
                <w:sz w:val="20"/>
              </w:rPr>
              <w:t>miary</w:t>
            </w:r>
          </w:p>
        </w:tc>
        <w:tc>
          <w:tcPr>
            <w:tcW w:w="612" w:type="pct"/>
            <w:gridSpan w:val="2"/>
            <w:vMerge w:val="restart"/>
            <w:shd w:val="clear" w:color="auto" w:fill="DDD9C3" w:themeFill="background2" w:themeFillShade="E6"/>
            <w:vAlign w:val="center"/>
          </w:tcPr>
          <w:p w14:paraId="1C552D2A" w14:textId="77777777" w:rsidR="006160C1" w:rsidRPr="00AB35E7" w:rsidRDefault="001F3AF2" w:rsidP="003A2508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AB35E7">
              <w:rPr>
                <w:rFonts w:asciiTheme="minorHAnsi" w:hAnsiTheme="minorHAnsi" w:cstheme="minorHAnsi"/>
                <w:b/>
                <w:sz w:val="20"/>
              </w:rPr>
              <w:t>Koszt jednostkowy</w:t>
            </w:r>
          </w:p>
          <w:p w14:paraId="0AB2702A" w14:textId="77777777" w:rsidR="006160C1" w:rsidRPr="00AB35E7" w:rsidRDefault="001F3AF2" w:rsidP="003A2508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AB35E7">
              <w:rPr>
                <w:rFonts w:asciiTheme="minorHAnsi" w:hAnsiTheme="minorHAnsi" w:cstheme="minorHAnsi"/>
                <w:b/>
                <w:sz w:val="20"/>
              </w:rPr>
              <w:t>[</w:t>
            </w:r>
            <w:r w:rsidR="006160C1" w:rsidRPr="00AB35E7">
              <w:rPr>
                <w:rFonts w:asciiTheme="minorHAnsi" w:hAnsiTheme="minorHAnsi" w:cstheme="minorHAnsi"/>
                <w:b/>
                <w:sz w:val="20"/>
              </w:rPr>
              <w:t>PLN</w:t>
            </w:r>
            <w:r w:rsidRPr="00AB35E7">
              <w:rPr>
                <w:rFonts w:asciiTheme="minorHAnsi" w:hAnsiTheme="minorHAnsi" w:cstheme="minorHAnsi"/>
                <w:b/>
                <w:sz w:val="20"/>
              </w:rPr>
              <w:t>]</w:t>
            </w:r>
          </w:p>
        </w:tc>
        <w:tc>
          <w:tcPr>
            <w:tcW w:w="505" w:type="pct"/>
            <w:vMerge w:val="restart"/>
            <w:shd w:val="clear" w:color="auto" w:fill="DDD9C3" w:themeFill="background2" w:themeFillShade="E6"/>
            <w:vAlign w:val="center"/>
          </w:tcPr>
          <w:p w14:paraId="7A85AECE" w14:textId="77777777" w:rsidR="006160C1" w:rsidRPr="00AB35E7" w:rsidRDefault="006160C1" w:rsidP="003A2508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AB35E7">
              <w:rPr>
                <w:rFonts w:asciiTheme="minorHAnsi" w:hAnsiTheme="minorHAnsi" w:cstheme="minorHAnsi"/>
                <w:b/>
                <w:sz w:val="20"/>
              </w:rPr>
              <w:t>Liczba jednostek</w:t>
            </w:r>
          </w:p>
        </w:tc>
        <w:tc>
          <w:tcPr>
            <w:tcW w:w="2170" w:type="pct"/>
            <w:gridSpan w:val="8"/>
            <w:shd w:val="clear" w:color="auto" w:fill="DDD9C3" w:themeFill="background2" w:themeFillShade="E6"/>
            <w:vAlign w:val="center"/>
          </w:tcPr>
          <w:p w14:paraId="759013D6" w14:textId="77777777" w:rsidR="006160C1" w:rsidRPr="00AB35E7" w:rsidRDefault="006160C1" w:rsidP="003A2508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AB35E7">
              <w:rPr>
                <w:rFonts w:asciiTheme="minorHAnsi" w:hAnsiTheme="minorHAnsi" w:cstheme="minorHAnsi"/>
                <w:b/>
                <w:sz w:val="20"/>
              </w:rPr>
              <w:t xml:space="preserve">Wartość </w:t>
            </w:r>
            <w:r w:rsidR="001F3AF2" w:rsidRPr="00AB35E7">
              <w:rPr>
                <w:rFonts w:asciiTheme="minorHAnsi" w:hAnsiTheme="minorHAnsi" w:cstheme="minorHAnsi"/>
                <w:b/>
                <w:sz w:val="20"/>
              </w:rPr>
              <w:t>[</w:t>
            </w:r>
            <w:r w:rsidRPr="00AB35E7">
              <w:rPr>
                <w:rFonts w:asciiTheme="minorHAnsi" w:hAnsiTheme="minorHAnsi" w:cstheme="minorHAnsi"/>
                <w:b/>
                <w:sz w:val="20"/>
              </w:rPr>
              <w:t>PLN</w:t>
            </w:r>
            <w:r w:rsidR="001F3AF2" w:rsidRPr="00AB35E7">
              <w:rPr>
                <w:rFonts w:asciiTheme="minorHAnsi" w:hAnsiTheme="minorHAnsi" w:cstheme="minorHAnsi"/>
                <w:b/>
                <w:sz w:val="20"/>
              </w:rPr>
              <w:t>]</w:t>
            </w:r>
          </w:p>
        </w:tc>
      </w:tr>
      <w:tr w:rsidR="001F3AF2" w:rsidRPr="00AB35E7" w14:paraId="47B70C33" w14:textId="77777777" w:rsidTr="001F3AF2">
        <w:tc>
          <w:tcPr>
            <w:tcW w:w="504" w:type="pct"/>
            <w:vMerge/>
            <w:shd w:val="clear" w:color="auto" w:fill="DDD9C3" w:themeFill="background2" w:themeFillShade="E6"/>
            <w:vAlign w:val="center"/>
          </w:tcPr>
          <w:p w14:paraId="038FB56D" w14:textId="77777777" w:rsidR="006160C1" w:rsidRPr="00AB35E7" w:rsidRDefault="006160C1" w:rsidP="003A2508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637" w:type="pct"/>
            <w:vMerge/>
            <w:shd w:val="clear" w:color="auto" w:fill="DDD9C3" w:themeFill="background2" w:themeFillShade="E6"/>
            <w:vAlign w:val="center"/>
          </w:tcPr>
          <w:p w14:paraId="3B2FBB50" w14:textId="77777777" w:rsidR="006160C1" w:rsidRPr="00AB35E7" w:rsidRDefault="006160C1" w:rsidP="003A2508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571" w:type="pct"/>
            <w:vMerge/>
            <w:shd w:val="clear" w:color="auto" w:fill="DDD9C3" w:themeFill="background2" w:themeFillShade="E6"/>
            <w:vAlign w:val="center"/>
          </w:tcPr>
          <w:p w14:paraId="3131C60D" w14:textId="77777777" w:rsidR="006160C1" w:rsidRPr="00AB35E7" w:rsidRDefault="006160C1" w:rsidP="003A2508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612" w:type="pct"/>
            <w:gridSpan w:val="2"/>
            <w:vMerge/>
            <w:shd w:val="clear" w:color="auto" w:fill="DDD9C3" w:themeFill="background2" w:themeFillShade="E6"/>
            <w:vAlign w:val="center"/>
          </w:tcPr>
          <w:p w14:paraId="5D87C054" w14:textId="77777777" w:rsidR="006160C1" w:rsidRPr="00AB35E7" w:rsidRDefault="006160C1" w:rsidP="003A2508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505" w:type="pct"/>
            <w:vMerge/>
            <w:shd w:val="clear" w:color="auto" w:fill="DDD9C3" w:themeFill="background2" w:themeFillShade="E6"/>
            <w:vAlign w:val="center"/>
          </w:tcPr>
          <w:p w14:paraId="3BEA4E07" w14:textId="77777777" w:rsidR="006160C1" w:rsidRPr="00AB35E7" w:rsidRDefault="006160C1" w:rsidP="003A2508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  <w:tc>
          <w:tcPr>
            <w:tcW w:w="657" w:type="pct"/>
            <w:gridSpan w:val="2"/>
            <w:shd w:val="clear" w:color="auto" w:fill="DDD9C3" w:themeFill="background2" w:themeFillShade="E6"/>
            <w:vAlign w:val="center"/>
          </w:tcPr>
          <w:p w14:paraId="26C03185" w14:textId="77777777" w:rsidR="006160C1" w:rsidRPr="00AB35E7" w:rsidRDefault="006160C1" w:rsidP="003A2508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AB35E7">
              <w:rPr>
                <w:rFonts w:asciiTheme="minorHAnsi" w:hAnsiTheme="minorHAnsi" w:cstheme="minorHAnsi"/>
                <w:b/>
                <w:sz w:val="20"/>
              </w:rPr>
              <w:t>Razem</w:t>
            </w:r>
          </w:p>
        </w:tc>
        <w:tc>
          <w:tcPr>
            <w:tcW w:w="462" w:type="pct"/>
            <w:gridSpan w:val="2"/>
            <w:shd w:val="clear" w:color="auto" w:fill="DDD9C3" w:themeFill="background2" w:themeFillShade="E6"/>
            <w:vAlign w:val="center"/>
          </w:tcPr>
          <w:p w14:paraId="36388007" w14:textId="77777777" w:rsidR="006160C1" w:rsidRPr="00AB35E7" w:rsidRDefault="00E617D8" w:rsidP="003A2508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AB35E7">
              <w:rPr>
                <w:rFonts w:asciiTheme="minorHAnsi" w:hAnsiTheme="minorHAnsi" w:cstheme="minorHAnsi"/>
                <w:b/>
                <w:sz w:val="20"/>
              </w:rPr>
              <w:t xml:space="preserve">Rok </w:t>
            </w:r>
            <w:r w:rsidR="006160C1" w:rsidRPr="00AB35E7">
              <w:rPr>
                <w:rFonts w:asciiTheme="minorHAnsi" w:hAnsiTheme="minorHAnsi" w:cstheme="minorHAnsi"/>
                <w:b/>
                <w:sz w:val="20"/>
              </w:rPr>
              <w:t>1</w:t>
            </w:r>
          </w:p>
        </w:tc>
        <w:tc>
          <w:tcPr>
            <w:tcW w:w="527" w:type="pct"/>
            <w:gridSpan w:val="2"/>
            <w:shd w:val="clear" w:color="auto" w:fill="DDD9C3" w:themeFill="background2" w:themeFillShade="E6"/>
            <w:vAlign w:val="center"/>
          </w:tcPr>
          <w:p w14:paraId="309455AD" w14:textId="77777777" w:rsidR="006160C1" w:rsidRPr="00AB35E7" w:rsidRDefault="006160C1" w:rsidP="003A2508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AB35E7">
              <w:rPr>
                <w:rFonts w:asciiTheme="minorHAnsi" w:hAnsiTheme="minorHAnsi" w:cstheme="minorHAnsi"/>
                <w:b/>
                <w:sz w:val="20"/>
              </w:rPr>
              <w:t>Rok 2</w:t>
            </w:r>
          </w:p>
        </w:tc>
        <w:tc>
          <w:tcPr>
            <w:tcW w:w="524" w:type="pct"/>
            <w:gridSpan w:val="2"/>
            <w:shd w:val="clear" w:color="auto" w:fill="DDD9C3" w:themeFill="background2" w:themeFillShade="E6"/>
            <w:vAlign w:val="center"/>
          </w:tcPr>
          <w:p w14:paraId="45A78C1D" w14:textId="77777777" w:rsidR="006160C1" w:rsidRPr="00AB35E7" w:rsidRDefault="006160C1" w:rsidP="003A2508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AB35E7">
              <w:rPr>
                <w:rFonts w:asciiTheme="minorHAnsi" w:hAnsiTheme="minorHAnsi" w:cstheme="minorHAnsi"/>
                <w:b/>
                <w:sz w:val="20"/>
              </w:rPr>
              <w:t>Rok 3</w:t>
            </w:r>
            <w:r w:rsidR="001F3AF2" w:rsidRPr="00AB35E7">
              <w:rPr>
                <w:rStyle w:val="Odwoanieprzypisudolnego"/>
                <w:rFonts w:asciiTheme="minorHAnsi" w:hAnsiTheme="minorHAnsi" w:cstheme="minorHAnsi"/>
                <w:sz w:val="20"/>
              </w:rPr>
              <w:footnoteReference w:id="4"/>
            </w:r>
            <w:r w:rsidR="001F3AF2" w:rsidRPr="00AB35E7">
              <w:rPr>
                <w:rFonts w:asciiTheme="minorHAnsi" w:hAnsiTheme="minorHAnsi" w:cstheme="minorHAnsi"/>
                <w:sz w:val="20"/>
                <w:vertAlign w:val="superscript"/>
              </w:rPr>
              <w:t>)</w:t>
            </w:r>
          </w:p>
        </w:tc>
      </w:tr>
      <w:tr w:rsidR="006160C1" w:rsidRPr="00AB35E7" w14:paraId="39766D98" w14:textId="77777777" w:rsidTr="001F3AF2">
        <w:tc>
          <w:tcPr>
            <w:tcW w:w="504" w:type="pct"/>
            <w:shd w:val="clear" w:color="auto" w:fill="DDD9C3" w:themeFill="background2" w:themeFillShade="E6"/>
          </w:tcPr>
          <w:p w14:paraId="545BEE4C" w14:textId="77777777" w:rsidR="006160C1" w:rsidRPr="00AB35E7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AB35E7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4496" w:type="pct"/>
            <w:gridSpan w:val="13"/>
            <w:shd w:val="clear" w:color="auto" w:fill="DDD9C3" w:themeFill="background2" w:themeFillShade="E6"/>
          </w:tcPr>
          <w:p w14:paraId="65D1B76B" w14:textId="77777777" w:rsidR="006160C1" w:rsidRPr="00AB35E7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AB35E7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</w:tr>
      <w:tr w:rsidR="001F3AF2" w:rsidRPr="00AB35E7" w14:paraId="461F74B2" w14:textId="77777777" w:rsidTr="001F3AF2">
        <w:tc>
          <w:tcPr>
            <w:tcW w:w="504" w:type="pct"/>
          </w:tcPr>
          <w:p w14:paraId="0F574560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AB35E7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637" w:type="pct"/>
          </w:tcPr>
          <w:p w14:paraId="220D2F98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AB35E7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571" w:type="pct"/>
          </w:tcPr>
          <w:p w14:paraId="6EE7AB24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14:paraId="489D6483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14:paraId="5925C6BC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14:paraId="19460FA3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2FD2A4ED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3F0DE13A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128652B4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AB35E7" w14:paraId="525EB0B6" w14:textId="77777777" w:rsidTr="001F3AF2">
        <w:tc>
          <w:tcPr>
            <w:tcW w:w="504" w:type="pct"/>
          </w:tcPr>
          <w:p w14:paraId="3FCC9812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AB35E7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637" w:type="pct"/>
          </w:tcPr>
          <w:p w14:paraId="26F2C85A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AB35E7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71" w:type="pct"/>
          </w:tcPr>
          <w:p w14:paraId="4AFCE80E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14:paraId="635F463D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14:paraId="5916743D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14:paraId="4D763F72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4C6CD8D9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06C7CDE9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3A33054A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AB35E7" w14:paraId="19B36E53" w14:textId="77777777" w:rsidTr="001F3AF2">
        <w:tc>
          <w:tcPr>
            <w:tcW w:w="504" w:type="pct"/>
          </w:tcPr>
          <w:p w14:paraId="15AE253D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AB35E7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637" w:type="pct"/>
          </w:tcPr>
          <w:p w14:paraId="54D756F2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AB35E7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71" w:type="pct"/>
          </w:tcPr>
          <w:p w14:paraId="642F6E2F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14:paraId="0AA2ECF9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14:paraId="2769D584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14:paraId="2230E041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4817D309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5507EDAA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2C357417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AB35E7" w14:paraId="4908EB8F" w14:textId="77777777" w:rsidTr="001F3AF2">
        <w:tc>
          <w:tcPr>
            <w:tcW w:w="504" w:type="pct"/>
          </w:tcPr>
          <w:p w14:paraId="139C2312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37" w:type="pct"/>
          </w:tcPr>
          <w:p w14:paraId="67FA36DD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AB35E7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71" w:type="pct"/>
          </w:tcPr>
          <w:p w14:paraId="0517A783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14:paraId="7781FD4A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14:paraId="50DF02A2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14:paraId="1674D958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1BC2CC4E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1B247CD1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61D52568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AB35E7" w14:paraId="6C3EC8DE" w14:textId="77777777" w:rsidTr="001F3AF2">
        <w:tc>
          <w:tcPr>
            <w:tcW w:w="504" w:type="pct"/>
          </w:tcPr>
          <w:p w14:paraId="7641B28D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AB35E7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637" w:type="pct"/>
          </w:tcPr>
          <w:p w14:paraId="516BB0C0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AB35E7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571" w:type="pct"/>
          </w:tcPr>
          <w:p w14:paraId="2B689463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14:paraId="66115D40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14:paraId="43333E6F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14:paraId="1FEF0E87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310D2198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5FCE81CF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1056C7E1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AB35E7" w14:paraId="60D58880" w14:textId="77777777" w:rsidTr="001F3AF2">
        <w:tc>
          <w:tcPr>
            <w:tcW w:w="504" w:type="pct"/>
          </w:tcPr>
          <w:p w14:paraId="3FACED73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AB35E7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637" w:type="pct"/>
          </w:tcPr>
          <w:p w14:paraId="681E37E8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AB35E7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71" w:type="pct"/>
          </w:tcPr>
          <w:p w14:paraId="6A53A508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14:paraId="25EF175F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14:paraId="60606DD4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14:paraId="6E624171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4A758DAD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1AC908FB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2D6A4493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AB35E7" w14:paraId="02B3ACE4" w14:textId="77777777" w:rsidTr="001F3AF2">
        <w:tc>
          <w:tcPr>
            <w:tcW w:w="504" w:type="pct"/>
          </w:tcPr>
          <w:p w14:paraId="7AE2932D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AB35E7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637" w:type="pct"/>
          </w:tcPr>
          <w:p w14:paraId="61352F24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AB35E7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71" w:type="pct"/>
          </w:tcPr>
          <w:p w14:paraId="505E536A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14:paraId="4DB2F375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14:paraId="6532A332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14:paraId="62ABB13E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6FBB8FEE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098D99B2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184DFB70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AB35E7" w14:paraId="3426BB99" w14:textId="77777777" w:rsidTr="001F3AF2">
        <w:tc>
          <w:tcPr>
            <w:tcW w:w="504" w:type="pct"/>
          </w:tcPr>
          <w:p w14:paraId="41FC58F5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37" w:type="pct"/>
          </w:tcPr>
          <w:p w14:paraId="08ED7657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AB35E7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71" w:type="pct"/>
          </w:tcPr>
          <w:p w14:paraId="18E1AF17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14:paraId="2506C3C6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14:paraId="0F91422C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14:paraId="52A45126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04C9FD5E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5409BB77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1469A68A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AB35E7" w14:paraId="41EA06CE" w14:textId="77777777" w:rsidTr="001F3AF2">
        <w:tc>
          <w:tcPr>
            <w:tcW w:w="504" w:type="pct"/>
          </w:tcPr>
          <w:p w14:paraId="4CF7B0A7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AB35E7">
              <w:rPr>
                <w:rFonts w:asciiTheme="minorHAnsi" w:hAnsiTheme="minorHAnsi" w:cstheme="minorHAnsi"/>
                <w:sz w:val="18"/>
                <w:szCs w:val="20"/>
              </w:rPr>
              <w:t>I.3.</w:t>
            </w:r>
          </w:p>
        </w:tc>
        <w:tc>
          <w:tcPr>
            <w:tcW w:w="637" w:type="pct"/>
          </w:tcPr>
          <w:p w14:paraId="5540C8DD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AB35E7">
              <w:rPr>
                <w:rFonts w:asciiTheme="minorHAnsi" w:hAnsiTheme="minorHAnsi" w:cstheme="minorHAnsi"/>
                <w:sz w:val="18"/>
                <w:szCs w:val="20"/>
              </w:rPr>
              <w:t>Działanie 3</w:t>
            </w:r>
          </w:p>
        </w:tc>
        <w:tc>
          <w:tcPr>
            <w:tcW w:w="571" w:type="pct"/>
          </w:tcPr>
          <w:p w14:paraId="3166AA17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14:paraId="4A980C19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14:paraId="4614E975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14:paraId="2B4D0732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4519CCE6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09D67531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035A7FEB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AB35E7" w14:paraId="79EEC592" w14:textId="77777777" w:rsidTr="001F3AF2">
        <w:tc>
          <w:tcPr>
            <w:tcW w:w="504" w:type="pct"/>
          </w:tcPr>
          <w:p w14:paraId="4A13DBA9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AB35E7">
              <w:rPr>
                <w:rFonts w:asciiTheme="minorHAnsi" w:hAnsiTheme="minorHAnsi" w:cstheme="minorHAnsi"/>
                <w:sz w:val="18"/>
                <w:szCs w:val="20"/>
              </w:rPr>
              <w:t>I.3.1.</w:t>
            </w:r>
          </w:p>
        </w:tc>
        <w:tc>
          <w:tcPr>
            <w:tcW w:w="637" w:type="pct"/>
          </w:tcPr>
          <w:p w14:paraId="76DEBF87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AB35E7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71" w:type="pct"/>
          </w:tcPr>
          <w:p w14:paraId="5A6695C7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14:paraId="2C8CD753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14:paraId="322D5170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14:paraId="0F99F7B4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20C068D8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1082DFA4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07CA60C3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AB35E7" w14:paraId="7A90B081" w14:textId="77777777" w:rsidTr="001F3AF2">
        <w:tc>
          <w:tcPr>
            <w:tcW w:w="504" w:type="pct"/>
          </w:tcPr>
          <w:p w14:paraId="581E5CBC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AB35E7">
              <w:rPr>
                <w:rFonts w:asciiTheme="minorHAnsi" w:hAnsiTheme="minorHAnsi" w:cstheme="minorHAnsi"/>
                <w:sz w:val="18"/>
                <w:szCs w:val="20"/>
              </w:rPr>
              <w:t>I.3.2.</w:t>
            </w:r>
          </w:p>
        </w:tc>
        <w:tc>
          <w:tcPr>
            <w:tcW w:w="637" w:type="pct"/>
          </w:tcPr>
          <w:p w14:paraId="1FD88B50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AB35E7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71" w:type="pct"/>
          </w:tcPr>
          <w:p w14:paraId="51654EEF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14:paraId="3691FC9E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14:paraId="1995126A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14:paraId="06F03E42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499123F9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601DD18F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72FD4D70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1F3AF2" w:rsidRPr="00AB35E7" w14:paraId="37AB19FC" w14:textId="77777777" w:rsidTr="001F3AF2">
        <w:tc>
          <w:tcPr>
            <w:tcW w:w="504" w:type="pct"/>
          </w:tcPr>
          <w:p w14:paraId="1BD03795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37" w:type="pct"/>
          </w:tcPr>
          <w:p w14:paraId="1DF10634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AB35E7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71" w:type="pct"/>
          </w:tcPr>
          <w:p w14:paraId="4287BFC6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12" w:type="pct"/>
            <w:gridSpan w:val="2"/>
          </w:tcPr>
          <w:p w14:paraId="6CD4E253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05" w:type="pct"/>
          </w:tcPr>
          <w:p w14:paraId="3DFB6A5C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57" w:type="pct"/>
            <w:gridSpan w:val="2"/>
          </w:tcPr>
          <w:p w14:paraId="712C2DF3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46EBBE03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5CE540F2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61F9652B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AB35E7" w14:paraId="27E34CA0" w14:textId="77777777" w:rsidTr="001F3AF2">
        <w:tc>
          <w:tcPr>
            <w:tcW w:w="2830" w:type="pct"/>
            <w:gridSpan w:val="6"/>
            <w:shd w:val="clear" w:color="auto" w:fill="DDD9C3" w:themeFill="background2" w:themeFillShade="E6"/>
          </w:tcPr>
          <w:p w14:paraId="3A109996" w14:textId="77777777" w:rsidR="006160C1" w:rsidRPr="00AB35E7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AB35E7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57" w:type="pct"/>
            <w:gridSpan w:val="2"/>
          </w:tcPr>
          <w:p w14:paraId="29E0DC72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2" w:type="pct"/>
            <w:gridSpan w:val="2"/>
          </w:tcPr>
          <w:p w14:paraId="3275C9CC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7" w:type="pct"/>
            <w:gridSpan w:val="2"/>
          </w:tcPr>
          <w:p w14:paraId="6BCB5C6A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24" w:type="pct"/>
            <w:gridSpan w:val="2"/>
          </w:tcPr>
          <w:p w14:paraId="73A54F62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617D8" w:rsidRPr="00AB35E7" w14:paraId="78A2C77E" w14:textId="77777777" w:rsidTr="001F3AF2">
        <w:tc>
          <w:tcPr>
            <w:tcW w:w="504" w:type="pct"/>
            <w:shd w:val="clear" w:color="auto" w:fill="DDD9C3" w:themeFill="background2" w:themeFillShade="E6"/>
          </w:tcPr>
          <w:p w14:paraId="55FF70DD" w14:textId="77777777" w:rsidR="00E617D8" w:rsidRPr="00AB35E7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AB35E7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4496" w:type="pct"/>
            <w:gridSpan w:val="13"/>
            <w:shd w:val="clear" w:color="auto" w:fill="DDD9C3" w:themeFill="background2" w:themeFillShade="E6"/>
          </w:tcPr>
          <w:p w14:paraId="4399A6DA" w14:textId="77777777" w:rsidR="00E617D8" w:rsidRPr="00AB35E7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AB35E7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</w:tr>
      <w:tr w:rsidR="003A2508" w:rsidRPr="00AB35E7" w14:paraId="0D31D996" w14:textId="77777777" w:rsidTr="001F3AF2">
        <w:tc>
          <w:tcPr>
            <w:tcW w:w="504" w:type="pct"/>
          </w:tcPr>
          <w:p w14:paraId="17CC25DC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AB35E7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637" w:type="pct"/>
          </w:tcPr>
          <w:p w14:paraId="0DD530C8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AB35E7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9" w:type="pct"/>
            <w:gridSpan w:val="2"/>
          </w:tcPr>
          <w:p w14:paraId="46BD238D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84" w:type="pct"/>
          </w:tcPr>
          <w:p w14:paraId="6109A938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88" w:type="pct"/>
            <w:gridSpan w:val="2"/>
          </w:tcPr>
          <w:p w14:paraId="4AADB0BF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74" w:type="pct"/>
            <w:gridSpan w:val="2"/>
          </w:tcPr>
          <w:p w14:paraId="04625C58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73" w:type="pct"/>
            <w:gridSpan w:val="2"/>
          </w:tcPr>
          <w:p w14:paraId="4C7D3DFC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  <w:gridSpan w:val="2"/>
          </w:tcPr>
          <w:p w14:paraId="7BBFD837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02" w:type="pct"/>
          </w:tcPr>
          <w:p w14:paraId="09D6B6DC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AB35E7" w14:paraId="275F7FBD" w14:textId="77777777" w:rsidTr="001F3AF2">
        <w:tc>
          <w:tcPr>
            <w:tcW w:w="504" w:type="pct"/>
          </w:tcPr>
          <w:p w14:paraId="4C7503CB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AB35E7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637" w:type="pct"/>
          </w:tcPr>
          <w:p w14:paraId="401F5458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AB35E7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9" w:type="pct"/>
            <w:gridSpan w:val="2"/>
          </w:tcPr>
          <w:p w14:paraId="0CF38665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84" w:type="pct"/>
          </w:tcPr>
          <w:p w14:paraId="75777CAC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88" w:type="pct"/>
            <w:gridSpan w:val="2"/>
          </w:tcPr>
          <w:p w14:paraId="03F6C43B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74" w:type="pct"/>
            <w:gridSpan w:val="2"/>
          </w:tcPr>
          <w:p w14:paraId="2CD2B4B8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73" w:type="pct"/>
            <w:gridSpan w:val="2"/>
          </w:tcPr>
          <w:p w14:paraId="2A6BD3E8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  <w:gridSpan w:val="2"/>
          </w:tcPr>
          <w:p w14:paraId="05AD35B0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02" w:type="pct"/>
          </w:tcPr>
          <w:p w14:paraId="60F16293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AB35E7" w14:paraId="1C07D08B" w14:textId="77777777" w:rsidTr="001F3AF2">
        <w:tc>
          <w:tcPr>
            <w:tcW w:w="504" w:type="pct"/>
          </w:tcPr>
          <w:p w14:paraId="15B44370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37" w:type="pct"/>
          </w:tcPr>
          <w:p w14:paraId="3F8BE7FE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AB35E7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9" w:type="pct"/>
            <w:gridSpan w:val="2"/>
          </w:tcPr>
          <w:p w14:paraId="754FDFF9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84" w:type="pct"/>
          </w:tcPr>
          <w:p w14:paraId="14505875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88" w:type="pct"/>
            <w:gridSpan w:val="2"/>
          </w:tcPr>
          <w:p w14:paraId="695E43DD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74" w:type="pct"/>
            <w:gridSpan w:val="2"/>
          </w:tcPr>
          <w:p w14:paraId="605E5A70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73" w:type="pct"/>
            <w:gridSpan w:val="2"/>
          </w:tcPr>
          <w:p w14:paraId="1EC05CC5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  <w:gridSpan w:val="2"/>
          </w:tcPr>
          <w:p w14:paraId="54B3C27D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02" w:type="pct"/>
          </w:tcPr>
          <w:p w14:paraId="0F3915D9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AB35E7" w14:paraId="62B69EE3" w14:textId="77777777" w:rsidTr="001F3AF2">
        <w:tc>
          <w:tcPr>
            <w:tcW w:w="2912" w:type="pct"/>
            <w:gridSpan w:val="7"/>
            <w:shd w:val="clear" w:color="auto" w:fill="DDD9C3" w:themeFill="background2" w:themeFillShade="E6"/>
          </w:tcPr>
          <w:p w14:paraId="72D82C80" w14:textId="77777777" w:rsidR="006160C1" w:rsidRPr="00AB35E7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AB35E7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74" w:type="pct"/>
            <w:gridSpan w:val="2"/>
          </w:tcPr>
          <w:p w14:paraId="6A3019B1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73" w:type="pct"/>
            <w:gridSpan w:val="2"/>
          </w:tcPr>
          <w:p w14:paraId="52568A6B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  <w:gridSpan w:val="2"/>
          </w:tcPr>
          <w:p w14:paraId="5D091305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02" w:type="pct"/>
          </w:tcPr>
          <w:p w14:paraId="402B9317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AB35E7" w14:paraId="6745BE45" w14:textId="77777777" w:rsidTr="001F3AF2">
        <w:tc>
          <w:tcPr>
            <w:tcW w:w="2912" w:type="pct"/>
            <w:gridSpan w:val="7"/>
            <w:shd w:val="clear" w:color="auto" w:fill="DDD9C3" w:themeFill="background2" w:themeFillShade="E6"/>
          </w:tcPr>
          <w:p w14:paraId="12FA59E3" w14:textId="77777777" w:rsidR="006160C1" w:rsidRPr="00AB35E7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AB35E7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74" w:type="pct"/>
            <w:gridSpan w:val="2"/>
          </w:tcPr>
          <w:p w14:paraId="295710C3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73" w:type="pct"/>
            <w:gridSpan w:val="2"/>
          </w:tcPr>
          <w:p w14:paraId="0C2AE4A1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8" w:type="pct"/>
            <w:gridSpan w:val="2"/>
          </w:tcPr>
          <w:p w14:paraId="6491BB85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02" w:type="pct"/>
          </w:tcPr>
          <w:p w14:paraId="45D3BEA6" w14:textId="77777777" w:rsidR="006160C1" w:rsidRPr="00AB35E7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79A14058" w14:textId="77777777" w:rsidR="00E617D8" w:rsidRPr="00AB35E7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tbl>
      <w:tblPr>
        <w:tblW w:w="5488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0"/>
      </w:tblGrid>
      <w:tr w:rsidR="00E617D8" w:rsidRPr="00AB35E7" w14:paraId="20B20F42" w14:textId="77777777" w:rsidTr="00881BDD">
        <w:tc>
          <w:tcPr>
            <w:tcW w:w="5000" w:type="pct"/>
            <w:shd w:val="clear" w:color="auto" w:fill="DDD9C3"/>
          </w:tcPr>
          <w:p w14:paraId="3A2E63A9" w14:textId="77777777" w:rsidR="00E617D8" w:rsidRPr="00AB35E7" w:rsidRDefault="00E617D8" w:rsidP="00881BDD">
            <w:pPr>
              <w:ind w:right="567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AB35E7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V.B Źródła finansowania kosztów realizacji zadania</w:t>
            </w:r>
          </w:p>
        </w:tc>
      </w:tr>
    </w:tbl>
    <w:tbl>
      <w:tblPr>
        <w:tblStyle w:val="Tabela-Siatka"/>
        <w:tblW w:w="10349" w:type="dxa"/>
        <w:tblInd w:w="-743" w:type="dxa"/>
        <w:tblLook w:val="04A0" w:firstRow="1" w:lastRow="0" w:firstColumn="1" w:lastColumn="0" w:noHBand="0" w:noVBand="1"/>
      </w:tblPr>
      <w:tblGrid>
        <w:gridCol w:w="709"/>
        <w:gridCol w:w="5703"/>
        <w:gridCol w:w="1952"/>
        <w:gridCol w:w="1985"/>
      </w:tblGrid>
      <w:tr w:rsidR="00E617D8" w:rsidRPr="00AB35E7" w14:paraId="21D262C0" w14:textId="77777777" w:rsidTr="00881BDD">
        <w:tc>
          <w:tcPr>
            <w:tcW w:w="709" w:type="dxa"/>
            <w:shd w:val="clear" w:color="auto" w:fill="DDD9C3" w:themeFill="background2" w:themeFillShade="E6"/>
          </w:tcPr>
          <w:p w14:paraId="6A0007AD" w14:textId="77777777" w:rsidR="00E617D8" w:rsidRPr="00AB35E7" w:rsidRDefault="00E617D8" w:rsidP="00E617D8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AB35E7">
              <w:rPr>
                <w:rFonts w:asciiTheme="minorHAnsi" w:hAnsiTheme="minorHAnsi" w:cstheme="minorHAnsi"/>
                <w:b/>
                <w:sz w:val="20"/>
              </w:rPr>
              <w:t>Lp.</w:t>
            </w:r>
          </w:p>
        </w:tc>
        <w:tc>
          <w:tcPr>
            <w:tcW w:w="5703" w:type="dxa"/>
            <w:shd w:val="clear" w:color="auto" w:fill="DDD9C3" w:themeFill="background2" w:themeFillShade="E6"/>
          </w:tcPr>
          <w:p w14:paraId="1E337A9A" w14:textId="77777777" w:rsidR="00E617D8" w:rsidRPr="00AB35E7" w:rsidRDefault="00E617D8" w:rsidP="00E617D8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AB35E7">
              <w:rPr>
                <w:rFonts w:asciiTheme="minorHAnsi" w:hAnsiTheme="minorHAnsi" w:cs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1952" w:type="dxa"/>
            <w:shd w:val="clear" w:color="auto" w:fill="DDD9C3" w:themeFill="background2" w:themeFillShade="E6"/>
          </w:tcPr>
          <w:p w14:paraId="37F31800" w14:textId="77777777" w:rsidR="00E617D8" w:rsidRPr="00AB35E7" w:rsidRDefault="00E617D8" w:rsidP="00E617D8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AB35E7">
              <w:rPr>
                <w:rFonts w:asciiTheme="minorHAnsi" w:hAnsiTheme="minorHAnsi" w:cstheme="minorHAnsi"/>
                <w:b/>
                <w:sz w:val="20"/>
              </w:rPr>
              <w:t>Wartość PLN</w:t>
            </w:r>
          </w:p>
        </w:tc>
        <w:tc>
          <w:tcPr>
            <w:tcW w:w="1985" w:type="dxa"/>
            <w:shd w:val="clear" w:color="auto" w:fill="DDD9C3" w:themeFill="background2" w:themeFillShade="E6"/>
          </w:tcPr>
          <w:p w14:paraId="03EC785E" w14:textId="77777777" w:rsidR="00E617D8" w:rsidRPr="00AB35E7" w:rsidRDefault="00E617D8" w:rsidP="00E617D8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AB35E7">
              <w:rPr>
                <w:rFonts w:asciiTheme="minorHAnsi" w:hAnsiTheme="minorHAnsi" w:cstheme="minorHAnsi"/>
                <w:b/>
                <w:sz w:val="20"/>
              </w:rPr>
              <w:t>Udział (%)</w:t>
            </w:r>
          </w:p>
        </w:tc>
      </w:tr>
      <w:tr w:rsidR="00E617D8" w:rsidRPr="00AB35E7" w14:paraId="658FC1B9" w14:textId="77777777" w:rsidTr="00881BDD">
        <w:tc>
          <w:tcPr>
            <w:tcW w:w="709" w:type="dxa"/>
            <w:shd w:val="clear" w:color="auto" w:fill="DDD9C3" w:themeFill="background2" w:themeFillShade="E6"/>
          </w:tcPr>
          <w:p w14:paraId="1F2326DC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  <w:r w:rsidRPr="00AB35E7">
              <w:rPr>
                <w:rFonts w:asciiTheme="minorHAnsi" w:hAnsiTheme="minorHAnsi" w:cstheme="minorHAnsi"/>
                <w:sz w:val="20"/>
              </w:rPr>
              <w:t>1.</w:t>
            </w:r>
          </w:p>
        </w:tc>
        <w:tc>
          <w:tcPr>
            <w:tcW w:w="5703" w:type="dxa"/>
            <w:shd w:val="clear" w:color="auto" w:fill="DDD9C3" w:themeFill="background2" w:themeFillShade="E6"/>
          </w:tcPr>
          <w:p w14:paraId="229687DC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  <w:r w:rsidRPr="00AB35E7">
              <w:rPr>
                <w:rFonts w:asciiTheme="minorHAnsi" w:hAnsiTheme="minorHAnsi" w:cstheme="minorHAnsi"/>
                <w:sz w:val="20"/>
              </w:rPr>
              <w:t>Suma wszystkich kosztów realizacji zadania</w:t>
            </w:r>
          </w:p>
        </w:tc>
        <w:tc>
          <w:tcPr>
            <w:tcW w:w="1952" w:type="dxa"/>
          </w:tcPr>
          <w:p w14:paraId="03E6D6C5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85" w:type="dxa"/>
          </w:tcPr>
          <w:p w14:paraId="49CA00DC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  <w:r w:rsidRPr="00AB35E7">
              <w:rPr>
                <w:rFonts w:asciiTheme="minorHAnsi" w:hAnsiTheme="minorHAnsi" w:cstheme="minorHAnsi"/>
                <w:sz w:val="20"/>
              </w:rPr>
              <w:t>100</w:t>
            </w:r>
          </w:p>
        </w:tc>
      </w:tr>
      <w:tr w:rsidR="00E617D8" w:rsidRPr="00AB35E7" w14:paraId="119A6CA2" w14:textId="77777777" w:rsidTr="00881BDD">
        <w:tc>
          <w:tcPr>
            <w:tcW w:w="709" w:type="dxa"/>
            <w:shd w:val="clear" w:color="auto" w:fill="DDD9C3" w:themeFill="background2" w:themeFillShade="E6"/>
          </w:tcPr>
          <w:p w14:paraId="5707D330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  <w:r w:rsidRPr="00AB35E7">
              <w:rPr>
                <w:rFonts w:asciiTheme="minorHAnsi" w:hAnsiTheme="minorHAnsi" w:cstheme="minorHAnsi"/>
                <w:sz w:val="20"/>
              </w:rPr>
              <w:t>2.</w:t>
            </w:r>
          </w:p>
        </w:tc>
        <w:tc>
          <w:tcPr>
            <w:tcW w:w="5703" w:type="dxa"/>
            <w:shd w:val="clear" w:color="auto" w:fill="DDD9C3" w:themeFill="background2" w:themeFillShade="E6"/>
          </w:tcPr>
          <w:p w14:paraId="623DB160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  <w:r w:rsidRPr="00AB35E7">
              <w:rPr>
                <w:rFonts w:asciiTheme="minorHAnsi" w:hAnsiTheme="minorHAnsi" w:cstheme="minorHAnsi"/>
                <w:sz w:val="20"/>
              </w:rPr>
              <w:t>Planowana dotacja w ramach niniejszej oferty</w:t>
            </w:r>
          </w:p>
        </w:tc>
        <w:tc>
          <w:tcPr>
            <w:tcW w:w="1952" w:type="dxa"/>
          </w:tcPr>
          <w:p w14:paraId="73CAA104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85" w:type="dxa"/>
          </w:tcPr>
          <w:p w14:paraId="3F8FFAEF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E617D8" w:rsidRPr="00AB35E7" w14:paraId="6B44B24C" w14:textId="77777777" w:rsidTr="00881BDD">
        <w:tc>
          <w:tcPr>
            <w:tcW w:w="709" w:type="dxa"/>
            <w:shd w:val="clear" w:color="auto" w:fill="DDD9C3" w:themeFill="background2" w:themeFillShade="E6"/>
          </w:tcPr>
          <w:p w14:paraId="6C46331A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  <w:r w:rsidRPr="00AB35E7">
              <w:rPr>
                <w:rFonts w:asciiTheme="minorHAnsi" w:hAnsiTheme="minorHAnsi" w:cstheme="minorHAnsi"/>
                <w:sz w:val="20"/>
              </w:rPr>
              <w:t>3.</w:t>
            </w:r>
          </w:p>
        </w:tc>
        <w:tc>
          <w:tcPr>
            <w:tcW w:w="5703" w:type="dxa"/>
            <w:shd w:val="clear" w:color="auto" w:fill="DDD9C3" w:themeFill="background2" w:themeFillShade="E6"/>
          </w:tcPr>
          <w:p w14:paraId="5C236BBF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  <w:r w:rsidRPr="00AB35E7">
              <w:rPr>
                <w:rFonts w:asciiTheme="minorHAnsi" w:hAnsiTheme="minorHAnsi" w:cstheme="minorHAnsi"/>
                <w:sz w:val="20"/>
              </w:rPr>
              <w:t>Wkład własny</w:t>
            </w:r>
            <w:r w:rsidR="00881BDD" w:rsidRPr="00AB35E7">
              <w:rPr>
                <w:rStyle w:val="Odwoanieprzypisudolnego"/>
                <w:rFonts w:asciiTheme="minorHAnsi" w:hAnsiTheme="minorHAnsi" w:cstheme="minorHAnsi"/>
                <w:sz w:val="20"/>
              </w:rPr>
              <w:footnoteReference w:id="5"/>
            </w:r>
            <w:r w:rsidR="00881BDD" w:rsidRPr="00AB35E7">
              <w:rPr>
                <w:rFonts w:asciiTheme="minorHAnsi" w:hAnsiTheme="minorHAnsi" w:cstheme="minorHAnsi"/>
                <w:sz w:val="20"/>
                <w:vertAlign w:val="superscript"/>
              </w:rPr>
              <w:t>)</w:t>
            </w:r>
          </w:p>
        </w:tc>
        <w:tc>
          <w:tcPr>
            <w:tcW w:w="1952" w:type="dxa"/>
          </w:tcPr>
          <w:p w14:paraId="55E96F9A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85" w:type="dxa"/>
          </w:tcPr>
          <w:p w14:paraId="776B5264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E617D8" w:rsidRPr="00AB35E7" w14:paraId="545637BE" w14:textId="77777777" w:rsidTr="00881BDD">
        <w:tc>
          <w:tcPr>
            <w:tcW w:w="709" w:type="dxa"/>
            <w:shd w:val="clear" w:color="auto" w:fill="DDD9C3" w:themeFill="background2" w:themeFillShade="E6"/>
          </w:tcPr>
          <w:p w14:paraId="45790412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  <w:r w:rsidRPr="00AB35E7">
              <w:rPr>
                <w:rFonts w:asciiTheme="minorHAnsi" w:hAnsiTheme="minorHAnsi" w:cstheme="minorHAnsi"/>
                <w:sz w:val="20"/>
              </w:rPr>
              <w:t>3.1.</w:t>
            </w:r>
          </w:p>
        </w:tc>
        <w:tc>
          <w:tcPr>
            <w:tcW w:w="5703" w:type="dxa"/>
            <w:shd w:val="clear" w:color="auto" w:fill="DDD9C3" w:themeFill="background2" w:themeFillShade="E6"/>
          </w:tcPr>
          <w:p w14:paraId="4E9E071F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  <w:r w:rsidRPr="00AB35E7">
              <w:rPr>
                <w:rFonts w:asciiTheme="minorHAnsi" w:hAnsiTheme="minorHAnsi" w:cstheme="minorHAnsi"/>
                <w:sz w:val="20"/>
              </w:rPr>
              <w:t>Wkład własny finansowy</w:t>
            </w:r>
          </w:p>
        </w:tc>
        <w:tc>
          <w:tcPr>
            <w:tcW w:w="1952" w:type="dxa"/>
          </w:tcPr>
          <w:p w14:paraId="1F840F46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85" w:type="dxa"/>
          </w:tcPr>
          <w:p w14:paraId="284AB032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E617D8" w:rsidRPr="00AB35E7" w14:paraId="211CA363" w14:textId="77777777" w:rsidTr="00881BDD">
        <w:tc>
          <w:tcPr>
            <w:tcW w:w="709" w:type="dxa"/>
            <w:shd w:val="clear" w:color="auto" w:fill="DDD9C3" w:themeFill="background2" w:themeFillShade="E6"/>
          </w:tcPr>
          <w:p w14:paraId="0AA55C1A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  <w:r w:rsidRPr="00AB35E7">
              <w:rPr>
                <w:rFonts w:asciiTheme="minorHAnsi" w:hAnsiTheme="minorHAnsi" w:cstheme="minorHAnsi"/>
                <w:sz w:val="20"/>
              </w:rPr>
              <w:t>3.2.</w:t>
            </w:r>
          </w:p>
        </w:tc>
        <w:tc>
          <w:tcPr>
            <w:tcW w:w="5703" w:type="dxa"/>
            <w:shd w:val="clear" w:color="auto" w:fill="DDD9C3" w:themeFill="background2" w:themeFillShade="E6"/>
          </w:tcPr>
          <w:p w14:paraId="04CB1064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  <w:r w:rsidRPr="00AB35E7">
              <w:rPr>
                <w:rFonts w:asciiTheme="minorHAnsi" w:hAnsiTheme="minorHAnsi" w:cstheme="minorHAnsi"/>
                <w:sz w:val="20"/>
              </w:rPr>
              <w:t>Wkład własny rzeczowy</w:t>
            </w:r>
          </w:p>
        </w:tc>
        <w:tc>
          <w:tcPr>
            <w:tcW w:w="1952" w:type="dxa"/>
          </w:tcPr>
          <w:p w14:paraId="7D406F9E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85" w:type="dxa"/>
          </w:tcPr>
          <w:p w14:paraId="2C06EF72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E617D8" w:rsidRPr="00AB35E7" w14:paraId="283DD9BB" w14:textId="77777777" w:rsidTr="00881BDD">
        <w:tc>
          <w:tcPr>
            <w:tcW w:w="709" w:type="dxa"/>
            <w:shd w:val="clear" w:color="auto" w:fill="DDD9C3" w:themeFill="background2" w:themeFillShade="E6"/>
          </w:tcPr>
          <w:p w14:paraId="62B4BE91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  <w:r w:rsidRPr="00AB35E7">
              <w:rPr>
                <w:rFonts w:asciiTheme="minorHAnsi" w:hAnsiTheme="minorHAnsi" w:cstheme="minorHAnsi"/>
                <w:sz w:val="20"/>
              </w:rPr>
              <w:t>4.</w:t>
            </w:r>
          </w:p>
        </w:tc>
        <w:tc>
          <w:tcPr>
            <w:tcW w:w="5703" w:type="dxa"/>
            <w:shd w:val="clear" w:color="auto" w:fill="DDD9C3" w:themeFill="background2" w:themeFillShade="E6"/>
          </w:tcPr>
          <w:p w14:paraId="4AFFA3F5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  <w:r w:rsidRPr="00AB35E7">
              <w:rPr>
                <w:rFonts w:asciiTheme="minorHAnsi" w:hAnsiTheme="minorHAnsi" w:cstheme="minorHAnsi"/>
                <w:sz w:val="20"/>
              </w:rPr>
              <w:t>Świadczenia pieniężne od odbiorców zadania</w:t>
            </w:r>
          </w:p>
        </w:tc>
        <w:tc>
          <w:tcPr>
            <w:tcW w:w="1952" w:type="dxa"/>
          </w:tcPr>
          <w:p w14:paraId="4C41BB54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85" w:type="dxa"/>
          </w:tcPr>
          <w:p w14:paraId="10BC70BE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67D690F4" w14:textId="77777777" w:rsidR="00E617D8" w:rsidRPr="00AB35E7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tbl>
      <w:tblPr>
        <w:tblW w:w="5488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0"/>
      </w:tblGrid>
      <w:tr w:rsidR="00E617D8" w:rsidRPr="00AB35E7" w14:paraId="371EF299" w14:textId="77777777" w:rsidTr="00881BDD">
        <w:tc>
          <w:tcPr>
            <w:tcW w:w="5000" w:type="pct"/>
            <w:shd w:val="clear" w:color="auto" w:fill="DDD9C3"/>
          </w:tcPr>
          <w:p w14:paraId="2D83DF6C" w14:textId="77777777" w:rsidR="00E617D8" w:rsidRPr="00AB35E7" w:rsidRDefault="00E617D8" w:rsidP="008604AB">
            <w:pPr>
              <w:ind w:right="567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AB35E7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V.C Podział kosztów realizacji zadania </w:t>
            </w:r>
            <w:r w:rsidR="008604AB" w:rsidRPr="00AB35E7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pomiędzy oferentów</w:t>
            </w:r>
            <w:r w:rsidRPr="00AB35E7">
              <w:rPr>
                <w:rStyle w:val="Odwoanieprzypisudolnego"/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footnoteReference w:id="6"/>
            </w:r>
          </w:p>
        </w:tc>
      </w:tr>
    </w:tbl>
    <w:tbl>
      <w:tblPr>
        <w:tblStyle w:val="Tabela-Siatka"/>
        <w:tblW w:w="10349" w:type="dxa"/>
        <w:tblInd w:w="-743" w:type="dxa"/>
        <w:tblLook w:val="04A0" w:firstRow="1" w:lastRow="0" w:firstColumn="1" w:lastColumn="0" w:noHBand="0" w:noVBand="1"/>
      </w:tblPr>
      <w:tblGrid>
        <w:gridCol w:w="709"/>
        <w:gridCol w:w="4286"/>
        <w:gridCol w:w="1243"/>
        <w:gridCol w:w="1276"/>
        <w:gridCol w:w="1417"/>
        <w:gridCol w:w="1418"/>
      </w:tblGrid>
      <w:tr w:rsidR="00E617D8" w:rsidRPr="00AB35E7" w14:paraId="24CAC5C1" w14:textId="77777777" w:rsidTr="00881BDD">
        <w:tc>
          <w:tcPr>
            <w:tcW w:w="709" w:type="dxa"/>
            <w:shd w:val="clear" w:color="auto" w:fill="DDD9C3" w:themeFill="background2" w:themeFillShade="E6"/>
          </w:tcPr>
          <w:p w14:paraId="394DB28C" w14:textId="77777777" w:rsidR="00E617D8" w:rsidRPr="00AB35E7" w:rsidRDefault="00E617D8" w:rsidP="00E617D8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AB35E7">
              <w:rPr>
                <w:rFonts w:asciiTheme="minorHAnsi" w:hAnsiTheme="minorHAnsi" w:cstheme="minorHAnsi"/>
                <w:b/>
                <w:sz w:val="20"/>
              </w:rPr>
              <w:t>Lp.</w:t>
            </w:r>
          </w:p>
        </w:tc>
        <w:tc>
          <w:tcPr>
            <w:tcW w:w="4286" w:type="dxa"/>
            <w:shd w:val="clear" w:color="auto" w:fill="DDD9C3" w:themeFill="background2" w:themeFillShade="E6"/>
          </w:tcPr>
          <w:p w14:paraId="74C76BF7" w14:textId="77777777" w:rsidR="00E617D8" w:rsidRPr="00AB35E7" w:rsidRDefault="00E617D8" w:rsidP="00E617D8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AB35E7">
              <w:rPr>
                <w:rFonts w:asciiTheme="minorHAnsi" w:hAnsiTheme="minorHAnsi" w:cs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354" w:type="dxa"/>
            <w:gridSpan w:val="4"/>
            <w:shd w:val="clear" w:color="auto" w:fill="DDD9C3" w:themeFill="background2" w:themeFillShade="E6"/>
          </w:tcPr>
          <w:p w14:paraId="2185CB08" w14:textId="77777777" w:rsidR="00E617D8" w:rsidRPr="00AB35E7" w:rsidRDefault="00E617D8" w:rsidP="00E617D8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AB35E7">
              <w:rPr>
                <w:rFonts w:asciiTheme="minorHAnsi" w:hAnsiTheme="minorHAnsi" w:cstheme="minorHAnsi"/>
                <w:b/>
                <w:sz w:val="20"/>
              </w:rPr>
              <w:t>Wartość PLN</w:t>
            </w:r>
          </w:p>
        </w:tc>
      </w:tr>
      <w:tr w:rsidR="00E617D8" w:rsidRPr="00AB35E7" w14:paraId="20EB11B2" w14:textId="77777777" w:rsidTr="00881BDD">
        <w:tc>
          <w:tcPr>
            <w:tcW w:w="4995" w:type="dxa"/>
            <w:gridSpan w:val="2"/>
          </w:tcPr>
          <w:p w14:paraId="12113A68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43" w:type="dxa"/>
            <w:shd w:val="clear" w:color="auto" w:fill="DDD9C3" w:themeFill="background2" w:themeFillShade="E6"/>
          </w:tcPr>
          <w:p w14:paraId="39FA7196" w14:textId="77777777" w:rsidR="00E617D8" w:rsidRPr="00AB35E7" w:rsidRDefault="00E617D8" w:rsidP="00323E2F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AB35E7">
              <w:rPr>
                <w:rFonts w:asciiTheme="minorHAnsi" w:hAnsiTheme="minorHAnsi" w:cstheme="minorHAnsi"/>
                <w:b/>
                <w:sz w:val="20"/>
              </w:rPr>
              <w:t>Razem</w:t>
            </w:r>
          </w:p>
        </w:tc>
        <w:tc>
          <w:tcPr>
            <w:tcW w:w="1276" w:type="dxa"/>
            <w:shd w:val="clear" w:color="auto" w:fill="DDD9C3" w:themeFill="background2" w:themeFillShade="E6"/>
          </w:tcPr>
          <w:p w14:paraId="57E45E1C" w14:textId="77777777" w:rsidR="00E617D8" w:rsidRPr="00AB35E7" w:rsidRDefault="00E617D8" w:rsidP="00323E2F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AB35E7">
              <w:rPr>
                <w:rFonts w:asciiTheme="minorHAnsi" w:hAnsiTheme="minorHAnsi" w:cs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14:paraId="6EFB311C" w14:textId="77777777" w:rsidR="00E617D8" w:rsidRPr="00AB35E7" w:rsidRDefault="00E617D8" w:rsidP="00323E2F">
            <w:pPr>
              <w:rPr>
                <w:rFonts w:asciiTheme="minorHAnsi" w:hAnsiTheme="minorHAnsi" w:cstheme="minorHAnsi"/>
                <w:b/>
                <w:sz w:val="20"/>
              </w:rPr>
            </w:pPr>
            <w:r w:rsidRPr="00AB35E7">
              <w:rPr>
                <w:rFonts w:asciiTheme="minorHAnsi" w:hAnsiTheme="minorHAnsi" w:cstheme="minorHAnsi"/>
                <w:b/>
                <w:sz w:val="20"/>
              </w:rPr>
              <w:t>Rok 2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14:paraId="3597F051" w14:textId="77777777" w:rsidR="00E617D8" w:rsidRPr="00AB35E7" w:rsidRDefault="00E617D8" w:rsidP="00323E2F">
            <w:pPr>
              <w:rPr>
                <w:rFonts w:asciiTheme="minorHAnsi" w:hAnsiTheme="minorHAnsi" w:cstheme="minorHAnsi"/>
                <w:b/>
                <w:sz w:val="20"/>
                <w:vertAlign w:val="superscript"/>
              </w:rPr>
            </w:pPr>
            <w:r w:rsidRPr="00AB35E7">
              <w:rPr>
                <w:rFonts w:asciiTheme="minorHAnsi" w:hAnsiTheme="minorHAnsi" w:cstheme="minorHAnsi"/>
                <w:b/>
                <w:sz w:val="20"/>
              </w:rPr>
              <w:t>Rok 3</w:t>
            </w:r>
            <w:r w:rsidR="00881BDD" w:rsidRPr="00AB35E7">
              <w:rPr>
                <w:rStyle w:val="Odwoanieprzypisudolnego"/>
                <w:rFonts w:asciiTheme="minorHAnsi" w:hAnsiTheme="minorHAnsi" w:cstheme="minorHAnsi"/>
                <w:b/>
                <w:sz w:val="20"/>
              </w:rPr>
              <w:footnoteReference w:id="7"/>
            </w:r>
            <w:r w:rsidR="00881BDD" w:rsidRPr="00AB35E7">
              <w:rPr>
                <w:rFonts w:asciiTheme="minorHAnsi" w:hAnsiTheme="minorHAnsi" w:cstheme="minorHAnsi"/>
                <w:b/>
                <w:sz w:val="20"/>
                <w:vertAlign w:val="superscript"/>
              </w:rPr>
              <w:t>)</w:t>
            </w:r>
          </w:p>
        </w:tc>
      </w:tr>
      <w:tr w:rsidR="00E617D8" w:rsidRPr="00AB35E7" w14:paraId="464B23CD" w14:textId="77777777" w:rsidTr="00881BDD">
        <w:tc>
          <w:tcPr>
            <w:tcW w:w="709" w:type="dxa"/>
            <w:shd w:val="clear" w:color="auto" w:fill="DDD9C3" w:themeFill="background2" w:themeFillShade="E6"/>
          </w:tcPr>
          <w:p w14:paraId="75128AF7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  <w:r w:rsidRPr="00AB35E7">
              <w:rPr>
                <w:rFonts w:asciiTheme="minorHAnsi" w:hAnsiTheme="minorHAnsi" w:cstheme="minorHAnsi"/>
                <w:sz w:val="20"/>
              </w:rPr>
              <w:t>1.</w:t>
            </w:r>
          </w:p>
        </w:tc>
        <w:tc>
          <w:tcPr>
            <w:tcW w:w="4286" w:type="dxa"/>
            <w:shd w:val="clear" w:color="auto" w:fill="DDD9C3" w:themeFill="background2" w:themeFillShade="E6"/>
          </w:tcPr>
          <w:p w14:paraId="636A1380" w14:textId="77777777" w:rsidR="00E617D8" w:rsidRPr="00AB35E7" w:rsidRDefault="00881BDD" w:rsidP="00323E2F">
            <w:pPr>
              <w:rPr>
                <w:rFonts w:asciiTheme="minorHAnsi" w:hAnsiTheme="minorHAnsi" w:cstheme="minorHAnsi"/>
                <w:sz w:val="20"/>
              </w:rPr>
            </w:pPr>
            <w:r w:rsidRPr="00AB35E7">
              <w:rPr>
                <w:rFonts w:asciiTheme="minorHAnsi" w:hAnsiTheme="minorHAnsi" w:cstheme="minorHAnsi"/>
                <w:sz w:val="20"/>
              </w:rPr>
              <w:t>Oferent</w:t>
            </w:r>
            <w:r w:rsidR="00E617D8" w:rsidRPr="00AB35E7">
              <w:rPr>
                <w:rFonts w:asciiTheme="minorHAnsi" w:hAnsiTheme="minorHAnsi" w:cstheme="minorHAnsi"/>
                <w:sz w:val="20"/>
              </w:rPr>
              <w:t xml:space="preserve"> 1</w:t>
            </w:r>
          </w:p>
        </w:tc>
        <w:tc>
          <w:tcPr>
            <w:tcW w:w="1243" w:type="dxa"/>
          </w:tcPr>
          <w:p w14:paraId="777AF362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76" w:type="dxa"/>
          </w:tcPr>
          <w:p w14:paraId="42D7E74B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7" w:type="dxa"/>
          </w:tcPr>
          <w:p w14:paraId="6FD10947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8" w:type="dxa"/>
          </w:tcPr>
          <w:p w14:paraId="415DCB40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E617D8" w:rsidRPr="00AB35E7" w14:paraId="766770E7" w14:textId="77777777" w:rsidTr="00881BDD">
        <w:tc>
          <w:tcPr>
            <w:tcW w:w="709" w:type="dxa"/>
            <w:shd w:val="clear" w:color="auto" w:fill="DDD9C3" w:themeFill="background2" w:themeFillShade="E6"/>
          </w:tcPr>
          <w:p w14:paraId="4BA9493D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  <w:r w:rsidRPr="00AB35E7">
              <w:rPr>
                <w:rFonts w:asciiTheme="minorHAnsi" w:hAnsiTheme="minorHAnsi" w:cstheme="minorHAnsi"/>
                <w:sz w:val="20"/>
              </w:rPr>
              <w:t>2.</w:t>
            </w:r>
          </w:p>
        </w:tc>
        <w:tc>
          <w:tcPr>
            <w:tcW w:w="4286" w:type="dxa"/>
            <w:shd w:val="clear" w:color="auto" w:fill="DDD9C3" w:themeFill="background2" w:themeFillShade="E6"/>
          </w:tcPr>
          <w:p w14:paraId="386B73DD" w14:textId="77777777" w:rsidR="00E617D8" w:rsidRPr="00AB35E7" w:rsidRDefault="00881BDD" w:rsidP="00323E2F">
            <w:pPr>
              <w:rPr>
                <w:rFonts w:asciiTheme="minorHAnsi" w:hAnsiTheme="minorHAnsi" w:cstheme="minorHAnsi"/>
                <w:sz w:val="20"/>
              </w:rPr>
            </w:pPr>
            <w:r w:rsidRPr="00AB35E7">
              <w:rPr>
                <w:rFonts w:asciiTheme="minorHAnsi" w:hAnsiTheme="minorHAnsi" w:cstheme="minorHAnsi"/>
                <w:sz w:val="20"/>
              </w:rPr>
              <w:t xml:space="preserve">Oferent </w:t>
            </w:r>
            <w:r w:rsidR="00E617D8" w:rsidRPr="00AB35E7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1243" w:type="dxa"/>
          </w:tcPr>
          <w:p w14:paraId="0D48C2CD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76" w:type="dxa"/>
          </w:tcPr>
          <w:p w14:paraId="3B65D9F6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7" w:type="dxa"/>
          </w:tcPr>
          <w:p w14:paraId="4D6781A4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8" w:type="dxa"/>
          </w:tcPr>
          <w:p w14:paraId="16E5512A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E617D8" w:rsidRPr="00AB35E7" w14:paraId="707E77E3" w14:textId="77777777" w:rsidTr="00881BDD">
        <w:trPr>
          <w:trHeight w:val="199"/>
        </w:trPr>
        <w:tc>
          <w:tcPr>
            <w:tcW w:w="709" w:type="dxa"/>
            <w:shd w:val="clear" w:color="auto" w:fill="DDD9C3" w:themeFill="background2" w:themeFillShade="E6"/>
          </w:tcPr>
          <w:p w14:paraId="7963340B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  <w:r w:rsidRPr="00AB35E7">
              <w:rPr>
                <w:rFonts w:asciiTheme="minorHAnsi" w:hAnsiTheme="minorHAnsi" w:cstheme="minorHAnsi"/>
                <w:sz w:val="20"/>
              </w:rPr>
              <w:t>3.</w:t>
            </w:r>
          </w:p>
        </w:tc>
        <w:tc>
          <w:tcPr>
            <w:tcW w:w="4286" w:type="dxa"/>
            <w:shd w:val="clear" w:color="auto" w:fill="DDD9C3" w:themeFill="background2" w:themeFillShade="E6"/>
          </w:tcPr>
          <w:p w14:paraId="6DD07A03" w14:textId="77777777" w:rsidR="00E617D8" w:rsidRPr="00AB35E7" w:rsidRDefault="00881BDD" w:rsidP="00323E2F">
            <w:pPr>
              <w:rPr>
                <w:rFonts w:asciiTheme="minorHAnsi" w:hAnsiTheme="minorHAnsi" w:cstheme="minorHAnsi"/>
                <w:sz w:val="20"/>
              </w:rPr>
            </w:pPr>
            <w:r w:rsidRPr="00AB35E7">
              <w:rPr>
                <w:rFonts w:asciiTheme="minorHAnsi" w:hAnsiTheme="minorHAnsi" w:cstheme="minorHAnsi"/>
                <w:sz w:val="20"/>
              </w:rPr>
              <w:t xml:space="preserve">Oferent </w:t>
            </w:r>
            <w:r w:rsidR="00E617D8" w:rsidRPr="00AB35E7">
              <w:rPr>
                <w:rFonts w:asciiTheme="minorHAnsi" w:hAnsiTheme="minorHAnsi" w:cstheme="minorHAnsi"/>
                <w:sz w:val="20"/>
              </w:rPr>
              <w:t>3</w:t>
            </w:r>
          </w:p>
        </w:tc>
        <w:tc>
          <w:tcPr>
            <w:tcW w:w="1243" w:type="dxa"/>
          </w:tcPr>
          <w:p w14:paraId="71E5B435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76" w:type="dxa"/>
          </w:tcPr>
          <w:p w14:paraId="143F3D7B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7" w:type="dxa"/>
          </w:tcPr>
          <w:p w14:paraId="592664A2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8" w:type="dxa"/>
          </w:tcPr>
          <w:p w14:paraId="30EF8999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E617D8" w:rsidRPr="00AB35E7" w14:paraId="537891BD" w14:textId="77777777" w:rsidTr="00881BDD">
        <w:tc>
          <w:tcPr>
            <w:tcW w:w="709" w:type="dxa"/>
          </w:tcPr>
          <w:p w14:paraId="3ECA4058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4286" w:type="dxa"/>
          </w:tcPr>
          <w:p w14:paraId="701333A0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  <w:r w:rsidRPr="00AB35E7">
              <w:rPr>
                <w:rFonts w:asciiTheme="minorHAnsi" w:hAnsiTheme="minorHAnsi" w:cstheme="minorHAnsi"/>
                <w:sz w:val="20"/>
              </w:rPr>
              <w:t>…</w:t>
            </w:r>
          </w:p>
        </w:tc>
        <w:tc>
          <w:tcPr>
            <w:tcW w:w="1243" w:type="dxa"/>
          </w:tcPr>
          <w:p w14:paraId="2BB08227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76" w:type="dxa"/>
          </w:tcPr>
          <w:p w14:paraId="2D7DE3EB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7" w:type="dxa"/>
          </w:tcPr>
          <w:p w14:paraId="519D685D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8" w:type="dxa"/>
          </w:tcPr>
          <w:p w14:paraId="1EB9A841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E617D8" w:rsidRPr="00AB35E7" w14:paraId="1F977E4F" w14:textId="77777777" w:rsidTr="00881BDD">
        <w:tc>
          <w:tcPr>
            <w:tcW w:w="4995" w:type="dxa"/>
            <w:gridSpan w:val="2"/>
            <w:shd w:val="clear" w:color="auto" w:fill="DDD9C3" w:themeFill="background2" w:themeFillShade="E6"/>
          </w:tcPr>
          <w:p w14:paraId="537BEE7A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  <w:r w:rsidRPr="00AB35E7">
              <w:rPr>
                <w:rFonts w:asciiTheme="minorHAnsi" w:hAnsiTheme="minorHAnsi" w:cstheme="minorHAnsi"/>
                <w:sz w:val="20"/>
              </w:rPr>
              <w:t>Suma wszystkich kosztów realizacji zadania</w:t>
            </w:r>
          </w:p>
        </w:tc>
        <w:tc>
          <w:tcPr>
            <w:tcW w:w="1243" w:type="dxa"/>
          </w:tcPr>
          <w:p w14:paraId="5478B0F6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276" w:type="dxa"/>
          </w:tcPr>
          <w:p w14:paraId="3529A3C3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7" w:type="dxa"/>
          </w:tcPr>
          <w:p w14:paraId="197C33E1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18" w:type="dxa"/>
          </w:tcPr>
          <w:p w14:paraId="4CDEEF84" w14:textId="77777777" w:rsidR="00E617D8" w:rsidRPr="00AB35E7" w:rsidRDefault="00E617D8" w:rsidP="00323E2F">
            <w:pPr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11D570FF" w14:textId="77777777" w:rsidR="00E617D8" w:rsidRPr="00AB35E7" w:rsidRDefault="00E617D8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color w:val="auto"/>
          <w:sz w:val="20"/>
          <w:szCs w:val="20"/>
        </w:rPr>
      </w:pPr>
    </w:p>
    <w:p w14:paraId="445CA760" w14:textId="77777777" w:rsidR="00014B83" w:rsidRPr="00AB35E7" w:rsidRDefault="00014B83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318DE551" w14:textId="77777777" w:rsidR="00014B83" w:rsidRPr="00AB35E7" w:rsidRDefault="00014B83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2BA32D4B" w14:textId="77777777" w:rsidR="00014B83" w:rsidRPr="00AB35E7" w:rsidRDefault="00014B83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2E0D5A0F" w14:textId="77777777" w:rsidR="00014B83" w:rsidRPr="00AB35E7" w:rsidRDefault="00014B83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p w14:paraId="5144B3AF" w14:textId="77777777" w:rsidR="00E617D8" w:rsidRPr="00AB35E7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AB35E7">
        <w:rPr>
          <w:rFonts w:asciiTheme="minorHAnsi" w:hAnsiTheme="minorHAnsi" w:cstheme="minorHAnsi"/>
          <w:b/>
          <w:bCs/>
          <w:color w:val="auto"/>
          <w:sz w:val="22"/>
          <w:szCs w:val="22"/>
        </w:rPr>
        <w:t>VI.</w:t>
      </w:r>
      <w:r w:rsidRPr="00AB35E7">
        <w:rPr>
          <w:rFonts w:asciiTheme="minorHAnsi" w:hAnsiTheme="minorHAnsi" w:cstheme="minorHAnsi"/>
          <w:b/>
          <w:bCs/>
          <w:color w:val="auto"/>
          <w:sz w:val="22"/>
          <w:szCs w:val="22"/>
        </w:rPr>
        <w:tab/>
        <w:t>Inne informacje</w:t>
      </w:r>
    </w:p>
    <w:p w14:paraId="53AE304B" w14:textId="77777777" w:rsidR="00BE2E0E" w:rsidRPr="00AB35E7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color w:val="auto"/>
          <w:sz w:val="16"/>
          <w:szCs w:val="16"/>
        </w:rPr>
      </w:pPr>
    </w:p>
    <w:tbl>
      <w:tblPr>
        <w:tblW w:w="5679" w:type="pct"/>
        <w:tblInd w:w="-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40"/>
      </w:tblGrid>
      <w:tr w:rsidR="00F548C5" w:rsidRPr="00AB35E7" w14:paraId="7FCE2CFB" w14:textId="77777777" w:rsidTr="00261ED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7F806A" w14:textId="77777777" w:rsidR="00881BDD" w:rsidRPr="00AB35E7" w:rsidRDefault="00261EDE" w:rsidP="00261EDE">
            <w:pPr>
              <w:pStyle w:val="Akapitzlist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AB35E7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Deklaracja o zamiarze odpłatnego lub nieodpłatnego wykonania zadania publicznego.</w:t>
            </w:r>
          </w:p>
          <w:p w14:paraId="226E542D" w14:textId="77777777" w:rsidR="00261EDE" w:rsidRPr="00AB35E7" w:rsidRDefault="00261EDE" w:rsidP="00261EDE">
            <w:pPr>
              <w:pStyle w:val="Akapitzlist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</w:pPr>
            <w:r w:rsidRPr="00AB35E7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14:paraId="7DA00AE0" w14:textId="77777777" w:rsidR="00F548C5" w:rsidRPr="00AB35E7" w:rsidRDefault="00E617D8" w:rsidP="00261EDE">
            <w:pPr>
              <w:pStyle w:val="Akapitzlist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i/>
                <w:color w:val="auto"/>
                <w:sz w:val="18"/>
                <w:szCs w:val="18"/>
              </w:rPr>
            </w:pPr>
            <w:r w:rsidRPr="00AB35E7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Inne </w:t>
            </w:r>
            <w:r w:rsidR="00261EDE" w:rsidRPr="00AB35E7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działania, które mogą mieć znaczenie przy ocenie oferty, w tym odnoszące się do kalkulacji przewidywanych kosztów oraz oświadczeń zawartych w sekcji VII.</w:t>
            </w:r>
          </w:p>
        </w:tc>
      </w:tr>
      <w:tr w:rsidR="00F548C5" w:rsidRPr="00AB35E7" w14:paraId="66808CD3" w14:textId="77777777" w:rsidTr="00261EDE">
        <w:trPr>
          <w:trHeight w:val="557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A091E5" w14:textId="77777777" w:rsidR="00F548C5" w:rsidRPr="00AB35E7" w:rsidRDefault="00F548C5" w:rsidP="00BC375F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209C9A4" w14:textId="77777777" w:rsidR="00F548C5" w:rsidRPr="00AB35E7" w:rsidRDefault="00F548C5" w:rsidP="00BC375F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C899569" w14:textId="77777777" w:rsidR="00F548C5" w:rsidRPr="00AB35E7" w:rsidRDefault="00F548C5" w:rsidP="00BC375F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535A826" w14:textId="77777777" w:rsidR="00F548C5" w:rsidRPr="00AB35E7" w:rsidRDefault="00F548C5" w:rsidP="00BC375F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CA75E61" w14:textId="77777777" w:rsidR="00E617D8" w:rsidRPr="00AB35E7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auto"/>
          <w:sz w:val="18"/>
          <w:szCs w:val="18"/>
        </w:rPr>
      </w:pPr>
    </w:p>
    <w:p w14:paraId="6BDCA65F" w14:textId="77777777" w:rsidR="00E617D8" w:rsidRPr="00AB35E7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AB35E7">
        <w:rPr>
          <w:rFonts w:asciiTheme="minorHAnsi" w:hAnsiTheme="minorHAnsi" w:cstheme="minorHAnsi"/>
          <w:b/>
          <w:bCs/>
          <w:color w:val="auto"/>
          <w:sz w:val="22"/>
          <w:szCs w:val="22"/>
        </w:rPr>
        <w:t>VII.</w:t>
      </w:r>
      <w:r w:rsidRPr="00AB35E7">
        <w:rPr>
          <w:rFonts w:asciiTheme="minorHAnsi" w:hAnsiTheme="minorHAnsi" w:cstheme="minorHAnsi"/>
          <w:b/>
          <w:bCs/>
          <w:color w:val="auto"/>
          <w:sz w:val="22"/>
          <w:szCs w:val="22"/>
        </w:rPr>
        <w:tab/>
        <w:t>Oświadczenia</w:t>
      </w:r>
    </w:p>
    <w:p w14:paraId="0AE78386" w14:textId="77777777" w:rsidR="00E617D8" w:rsidRPr="00AB35E7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auto"/>
          <w:sz w:val="18"/>
          <w:szCs w:val="18"/>
        </w:rPr>
      </w:pPr>
    </w:p>
    <w:p w14:paraId="6EAD6CA4" w14:textId="77777777" w:rsidR="00E24FE3" w:rsidRPr="00AB35E7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auto"/>
          <w:sz w:val="18"/>
          <w:szCs w:val="18"/>
        </w:rPr>
      </w:pPr>
      <w:r w:rsidRPr="00AB35E7">
        <w:rPr>
          <w:rFonts w:asciiTheme="minorHAnsi" w:hAnsiTheme="minorHAnsi" w:cstheme="minorHAnsi"/>
          <w:color w:val="auto"/>
          <w:sz w:val="18"/>
          <w:szCs w:val="18"/>
        </w:rPr>
        <w:t>Oświadczam(</w:t>
      </w:r>
      <w:r w:rsidR="00A5704D" w:rsidRPr="00AB35E7">
        <w:rPr>
          <w:rFonts w:asciiTheme="minorHAnsi" w:hAnsiTheme="minorHAnsi" w:cstheme="minorHAnsi"/>
          <w:color w:val="auto"/>
          <w:sz w:val="18"/>
          <w:szCs w:val="18"/>
        </w:rPr>
        <w:t>m</w:t>
      </w:r>
      <w:r w:rsidR="00E24FE3" w:rsidRPr="00AB35E7">
        <w:rPr>
          <w:rFonts w:asciiTheme="minorHAnsi" w:hAnsiTheme="minorHAnsi" w:cstheme="minorHAnsi"/>
          <w:color w:val="auto"/>
          <w:sz w:val="18"/>
          <w:szCs w:val="18"/>
        </w:rPr>
        <w:t>y)</w:t>
      </w:r>
      <w:r w:rsidR="00A5704D" w:rsidRPr="00AB35E7">
        <w:rPr>
          <w:rFonts w:asciiTheme="minorHAnsi" w:hAnsiTheme="minorHAnsi" w:cstheme="minorHAnsi"/>
          <w:color w:val="auto"/>
          <w:sz w:val="18"/>
          <w:szCs w:val="18"/>
        </w:rPr>
        <w:t>,</w:t>
      </w:r>
      <w:r w:rsidR="00E24FE3" w:rsidRPr="00AB35E7">
        <w:rPr>
          <w:rFonts w:asciiTheme="minorHAnsi" w:hAnsiTheme="minorHAnsi" w:cstheme="minorHAnsi"/>
          <w:color w:val="auto"/>
          <w:sz w:val="18"/>
          <w:szCs w:val="18"/>
        </w:rPr>
        <w:t xml:space="preserve"> że:</w:t>
      </w:r>
    </w:p>
    <w:p w14:paraId="0E2DBBEE" w14:textId="77777777" w:rsidR="00AF662F" w:rsidRPr="00AB35E7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auto"/>
          <w:sz w:val="18"/>
          <w:szCs w:val="18"/>
        </w:rPr>
      </w:pPr>
    </w:p>
    <w:p w14:paraId="0B8F3FC1" w14:textId="77777777" w:rsidR="00ED1D2C" w:rsidRPr="00AB35E7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color w:val="auto"/>
          <w:sz w:val="18"/>
          <w:szCs w:val="18"/>
        </w:rPr>
      </w:pPr>
      <w:r w:rsidRPr="00AB35E7">
        <w:rPr>
          <w:rFonts w:asciiTheme="minorHAnsi" w:hAnsiTheme="minorHAnsi" w:cstheme="minorHAnsi"/>
          <w:color w:val="auto"/>
          <w:sz w:val="18"/>
          <w:szCs w:val="18"/>
        </w:rPr>
        <w:t>1)</w:t>
      </w:r>
      <w:r w:rsidRPr="00AB35E7">
        <w:rPr>
          <w:rFonts w:asciiTheme="minorHAnsi" w:hAnsiTheme="minorHAnsi" w:cstheme="minorHAnsi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 w:rsidRPr="00AB35E7">
        <w:rPr>
          <w:rFonts w:asciiTheme="minorHAnsi" w:hAnsiTheme="minorHAnsi" w:cstheme="minorHAnsi"/>
          <w:color w:val="auto"/>
          <w:sz w:val="18"/>
          <w:szCs w:val="18"/>
        </w:rPr>
        <w:br/>
        <w:t>oferenta</w:t>
      </w:r>
      <w:r w:rsidRPr="00AB35E7">
        <w:rPr>
          <w:rFonts w:asciiTheme="minorHAnsi" w:hAnsiTheme="minorHAnsi" w:cstheme="minorHAnsi"/>
          <w:color w:val="auto"/>
          <w:sz w:val="18"/>
          <w:szCs w:val="18"/>
        </w:rPr>
        <w:t>(-</w:t>
      </w:r>
      <w:r w:rsidR="00A5704D" w:rsidRPr="00AB35E7">
        <w:rPr>
          <w:rFonts w:asciiTheme="minorHAnsi" w:hAnsiTheme="minorHAnsi" w:cstheme="minorHAnsi"/>
          <w:color w:val="auto"/>
          <w:sz w:val="18"/>
          <w:szCs w:val="18"/>
        </w:rPr>
        <w:t>t</w:t>
      </w:r>
      <w:r w:rsidRPr="00AB35E7">
        <w:rPr>
          <w:rFonts w:asciiTheme="minorHAnsi" w:hAnsiTheme="minorHAnsi" w:cstheme="minorHAnsi"/>
          <w:color w:val="auto"/>
          <w:sz w:val="18"/>
          <w:szCs w:val="18"/>
        </w:rPr>
        <w:t>ów);</w:t>
      </w:r>
    </w:p>
    <w:p w14:paraId="118D7BA0" w14:textId="77777777" w:rsidR="00ED1D2C" w:rsidRPr="00AB35E7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color w:val="auto"/>
          <w:sz w:val="18"/>
          <w:szCs w:val="18"/>
        </w:rPr>
      </w:pPr>
      <w:r w:rsidRPr="00AB35E7">
        <w:rPr>
          <w:rFonts w:asciiTheme="minorHAnsi" w:hAnsiTheme="minorHAnsi" w:cstheme="minorHAnsi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14:paraId="7BCC588D" w14:textId="77777777" w:rsidR="00ED1D2C" w:rsidRPr="00AB35E7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color w:val="auto"/>
          <w:sz w:val="18"/>
          <w:szCs w:val="18"/>
        </w:rPr>
      </w:pPr>
      <w:r w:rsidRPr="00AB35E7">
        <w:rPr>
          <w:rFonts w:asciiTheme="minorHAnsi" w:hAnsiTheme="minorHAnsi" w:cstheme="minorHAnsi"/>
          <w:color w:val="auto"/>
          <w:sz w:val="18"/>
          <w:szCs w:val="18"/>
        </w:rPr>
        <w:t>3)</w:t>
      </w:r>
      <w:r w:rsidRPr="00AB35E7">
        <w:rPr>
          <w:rFonts w:asciiTheme="minorHAnsi" w:hAnsiTheme="minorHAnsi" w:cstheme="minorHAnsi"/>
          <w:color w:val="auto"/>
          <w:sz w:val="18"/>
          <w:szCs w:val="18"/>
        </w:rPr>
        <w:tab/>
        <w:t>oferent*</w:t>
      </w:r>
      <w:r w:rsidR="00AC55C7" w:rsidRPr="00AB35E7">
        <w:rPr>
          <w:rFonts w:asciiTheme="minorHAnsi" w:hAnsiTheme="minorHAnsi" w:cstheme="minorHAnsi"/>
          <w:color w:val="auto"/>
          <w:sz w:val="18"/>
          <w:szCs w:val="18"/>
        </w:rPr>
        <w:t xml:space="preserve"> </w:t>
      </w:r>
      <w:r w:rsidRPr="00AB35E7">
        <w:rPr>
          <w:rFonts w:asciiTheme="minorHAnsi" w:hAnsiTheme="minorHAnsi" w:cstheme="minorHAnsi"/>
          <w:color w:val="auto"/>
          <w:sz w:val="18"/>
          <w:szCs w:val="18"/>
        </w:rPr>
        <w:t>/</w:t>
      </w:r>
      <w:r w:rsidR="00AC55C7" w:rsidRPr="00AB35E7">
        <w:rPr>
          <w:rFonts w:asciiTheme="minorHAnsi" w:hAnsiTheme="minorHAnsi" w:cstheme="minorHAnsi"/>
          <w:color w:val="auto"/>
          <w:sz w:val="18"/>
          <w:szCs w:val="18"/>
        </w:rPr>
        <w:t xml:space="preserve"> </w:t>
      </w:r>
      <w:r w:rsidRPr="00AB35E7">
        <w:rPr>
          <w:rFonts w:asciiTheme="minorHAnsi" w:hAnsiTheme="minorHAnsi" w:cstheme="minorHAnsi"/>
          <w:color w:val="auto"/>
          <w:sz w:val="18"/>
          <w:szCs w:val="18"/>
        </w:rPr>
        <w:t>oferenci* składaj</w:t>
      </w:r>
      <w:r w:rsidR="00D64BC6" w:rsidRPr="00AB35E7">
        <w:rPr>
          <w:rFonts w:asciiTheme="minorHAnsi" w:hAnsiTheme="minorHAnsi" w:cstheme="minorHAnsi"/>
          <w:color w:val="auto"/>
          <w:sz w:val="18"/>
          <w:szCs w:val="18"/>
        </w:rPr>
        <w:t>ący niniejszą ofertę nie zalega(-ją)*</w:t>
      </w:r>
      <w:r w:rsidR="00C81752" w:rsidRPr="00AB35E7">
        <w:rPr>
          <w:rFonts w:asciiTheme="minorHAnsi" w:hAnsiTheme="minorHAnsi" w:cstheme="minorHAnsi"/>
          <w:color w:val="auto"/>
          <w:sz w:val="18"/>
          <w:szCs w:val="18"/>
        </w:rPr>
        <w:t xml:space="preserve"> </w:t>
      </w:r>
      <w:r w:rsidRPr="00AB35E7">
        <w:rPr>
          <w:rFonts w:asciiTheme="minorHAnsi" w:hAnsiTheme="minorHAnsi" w:cstheme="minorHAnsi"/>
          <w:color w:val="auto"/>
          <w:sz w:val="18"/>
          <w:szCs w:val="18"/>
        </w:rPr>
        <w:t>/</w:t>
      </w:r>
      <w:r w:rsidR="00C81752" w:rsidRPr="00AB35E7">
        <w:rPr>
          <w:rFonts w:asciiTheme="minorHAnsi" w:hAnsiTheme="minorHAnsi" w:cstheme="minorHAnsi"/>
          <w:color w:val="auto"/>
          <w:sz w:val="18"/>
          <w:szCs w:val="18"/>
        </w:rPr>
        <w:t xml:space="preserve"> </w:t>
      </w:r>
      <w:r w:rsidRPr="00AB35E7">
        <w:rPr>
          <w:rFonts w:asciiTheme="minorHAnsi" w:hAnsiTheme="minorHAnsi" w:cstheme="minorHAnsi"/>
          <w:color w:val="auto"/>
          <w:sz w:val="18"/>
          <w:szCs w:val="18"/>
        </w:rPr>
        <w:t>zalega(-ją)* z opłacaniem należności z tytułu zobowiązań podatkowych;</w:t>
      </w:r>
    </w:p>
    <w:p w14:paraId="696E1899" w14:textId="77777777" w:rsidR="00ED1D2C" w:rsidRPr="00AB35E7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color w:val="auto"/>
          <w:sz w:val="18"/>
          <w:szCs w:val="18"/>
        </w:rPr>
      </w:pPr>
      <w:r w:rsidRPr="00AB35E7">
        <w:rPr>
          <w:rFonts w:asciiTheme="minorHAnsi" w:hAnsiTheme="minorHAnsi" w:cstheme="minorHAnsi"/>
          <w:color w:val="auto"/>
          <w:sz w:val="18"/>
          <w:szCs w:val="18"/>
        </w:rPr>
        <w:t>4) oferent*</w:t>
      </w:r>
      <w:r w:rsidR="00AC55C7" w:rsidRPr="00AB35E7">
        <w:rPr>
          <w:rFonts w:asciiTheme="minorHAnsi" w:hAnsiTheme="minorHAnsi" w:cstheme="minorHAnsi"/>
          <w:color w:val="auto"/>
          <w:sz w:val="18"/>
          <w:szCs w:val="18"/>
        </w:rPr>
        <w:t xml:space="preserve"> </w:t>
      </w:r>
      <w:r w:rsidRPr="00AB35E7">
        <w:rPr>
          <w:rFonts w:asciiTheme="minorHAnsi" w:hAnsiTheme="minorHAnsi" w:cstheme="minorHAnsi"/>
          <w:color w:val="auto"/>
          <w:sz w:val="18"/>
          <w:szCs w:val="18"/>
        </w:rPr>
        <w:t>/</w:t>
      </w:r>
      <w:r w:rsidR="00AC55C7" w:rsidRPr="00AB35E7">
        <w:rPr>
          <w:rFonts w:asciiTheme="minorHAnsi" w:hAnsiTheme="minorHAnsi" w:cstheme="minorHAnsi"/>
          <w:color w:val="auto"/>
          <w:sz w:val="18"/>
          <w:szCs w:val="18"/>
        </w:rPr>
        <w:t xml:space="preserve"> </w:t>
      </w:r>
      <w:r w:rsidRPr="00AB35E7">
        <w:rPr>
          <w:rFonts w:asciiTheme="minorHAnsi" w:hAnsiTheme="minorHAnsi" w:cstheme="minorHAnsi"/>
          <w:color w:val="auto"/>
          <w:sz w:val="18"/>
          <w:szCs w:val="18"/>
        </w:rPr>
        <w:t>oferenci* składaj</w:t>
      </w:r>
      <w:r w:rsidR="00D64BC6" w:rsidRPr="00AB35E7">
        <w:rPr>
          <w:rFonts w:asciiTheme="minorHAnsi" w:hAnsiTheme="minorHAnsi" w:cstheme="minorHAnsi"/>
          <w:color w:val="auto"/>
          <w:sz w:val="18"/>
          <w:szCs w:val="18"/>
        </w:rPr>
        <w:t>ący niniejszą ofertę nie zalega(-ją)*</w:t>
      </w:r>
      <w:r w:rsidR="00C81752" w:rsidRPr="00AB35E7">
        <w:rPr>
          <w:rFonts w:asciiTheme="minorHAnsi" w:hAnsiTheme="minorHAnsi" w:cstheme="minorHAnsi"/>
          <w:color w:val="auto"/>
          <w:sz w:val="18"/>
          <w:szCs w:val="18"/>
        </w:rPr>
        <w:t xml:space="preserve"> </w:t>
      </w:r>
      <w:r w:rsidRPr="00AB35E7">
        <w:rPr>
          <w:rFonts w:asciiTheme="minorHAnsi" w:hAnsiTheme="minorHAnsi" w:cstheme="minorHAnsi"/>
          <w:color w:val="auto"/>
          <w:sz w:val="18"/>
          <w:szCs w:val="18"/>
        </w:rPr>
        <w:t>/</w:t>
      </w:r>
      <w:r w:rsidR="00C81752" w:rsidRPr="00AB35E7">
        <w:rPr>
          <w:rFonts w:asciiTheme="minorHAnsi" w:hAnsiTheme="minorHAnsi" w:cstheme="minorHAnsi"/>
          <w:color w:val="auto"/>
          <w:sz w:val="18"/>
          <w:szCs w:val="18"/>
        </w:rPr>
        <w:t xml:space="preserve"> </w:t>
      </w:r>
      <w:r w:rsidRPr="00AB35E7">
        <w:rPr>
          <w:rFonts w:asciiTheme="minorHAnsi" w:hAnsiTheme="minorHAnsi" w:cstheme="minorHAnsi"/>
          <w:color w:val="auto"/>
          <w:sz w:val="18"/>
          <w:szCs w:val="18"/>
        </w:rPr>
        <w:t>zalega(-ją)* z opłacaniem należności z tytułu składek na ubezpieczenia społeczne;</w:t>
      </w:r>
    </w:p>
    <w:p w14:paraId="3FB29DB1" w14:textId="77777777" w:rsidR="00ED1D2C" w:rsidRPr="00AB35E7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color w:val="auto"/>
          <w:sz w:val="18"/>
          <w:szCs w:val="18"/>
        </w:rPr>
      </w:pPr>
      <w:r w:rsidRPr="00AB35E7">
        <w:rPr>
          <w:rFonts w:asciiTheme="minorHAnsi" w:hAnsiTheme="minorHAnsi" w:cstheme="minorHAnsi"/>
          <w:color w:val="auto"/>
          <w:sz w:val="18"/>
          <w:szCs w:val="18"/>
        </w:rPr>
        <w:t>5)</w:t>
      </w:r>
      <w:r w:rsidRPr="00AB35E7">
        <w:rPr>
          <w:rFonts w:asciiTheme="minorHAnsi" w:hAnsiTheme="minorHAnsi" w:cstheme="minorHAnsi"/>
          <w:color w:val="auto"/>
          <w:sz w:val="18"/>
          <w:szCs w:val="18"/>
        </w:rPr>
        <w:tab/>
        <w:t>dane zawarte w części I</w:t>
      </w:r>
      <w:r w:rsidR="006E65A5" w:rsidRPr="00AB35E7">
        <w:rPr>
          <w:rFonts w:asciiTheme="minorHAnsi" w:hAnsiTheme="minorHAnsi" w:cstheme="minorHAnsi"/>
          <w:color w:val="auto"/>
          <w:sz w:val="18"/>
          <w:szCs w:val="18"/>
        </w:rPr>
        <w:t>I</w:t>
      </w:r>
      <w:r w:rsidRPr="00AB35E7">
        <w:rPr>
          <w:rFonts w:asciiTheme="minorHAnsi" w:hAnsiTheme="minorHAnsi" w:cstheme="minorHAnsi"/>
          <w:color w:val="auto"/>
          <w:sz w:val="18"/>
          <w:szCs w:val="18"/>
        </w:rPr>
        <w:t xml:space="preserve"> niniejszej oferty są zgodne z Krajowym Rejestrem Sądowym*</w:t>
      </w:r>
      <w:r w:rsidR="00AC55C7" w:rsidRPr="00AB35E7">
        <w:rPr>
          <w:rFonts w:asciiTheme="minorHAnsi" w:hAnsiTheme="minorHAnsi" w:cstheme="minorHAnsi"/>
          <w:color w:val="auto"/>
          <w:sz w:val="18"/>
          <w:szCs w:val="18"/>
        </w:rPr>
        <w:t xml:space="preserve"> </w:t>
      </w:r>
      <w:r w:rsidRPr="00AB35E7">
        <w:rPr>
          <w:rFonts w:asciiTheme="minorHAnsi" w:hAnsiTheme="minorHAnsi" w:cstheme="minorHAnsi"/>
          <w:color w:val="auto"/>
          <w:sz w:val="18"/>
          <w:szCs w:val="18"/>
        </w:rPr>
        <w:t>/</w:t>
      </w:r>
      <w:r w:rsidR="00AC55C7" w:rsidRPr="00AB35E7">
        <w:rPr>
          <w:rFonts w:asciiTheme="minorHAnsi" w:hAnsiTheme="minorHAnsi" w:cstheme="minorHAnsi"/>
          <w:color w:val="auto"/>
          <w:sz w:val="18"/>
          <w:szCs w:val="18"/>
        </w:rPr>
        <w:t xml:space="preserve"> </w:t>
      </w:r>
      <w:r w:rsidRPr="00AB35E7">
        <w:rPr>
          <w:rFonts w:asciiTheme="minorHAnsi" w:hAnsiTheme="minorHAnsi" w:cstheme="minorHAnsi"/>
          <w:color w:val="auto"/>
          <w:sz w:val="18"/>
          <w:szCs w:val="18"/>
        </w:rPr>
        <w:t>właściwą ewidencją*;</w:t>
      </w:r>
    </w:p>
    <w:p w14:paraId="42586FA9" w14:textId="77777777" w:rsidR="00ED1D2C" w:rsidRPr="00AB35E7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color w:val="auto"/>
          <w:sz w:val="18"/>
          <w:szCs w:val="18"/>
        </w:rPr>
      </w:pPr>
      <w:r w:rsidRPr="00AB35E7">
        <w:rPr>
          <w:rFonts w:asciiTheme="minorHAnsi" w:hAnsiTheme="minorHAnsi" w:cstheme="minorHAnsi"/>
          <w:color w:val="auto"/>
          <w:sz w:val="18"/>
          <w:szCs w:val="18"/>
        </w:rPr>
        <w:t>6)</w:t>
      </w:r>
      <w:r w:rsidRPr="00AB35E7">
        <w:rPr>
          <w:rFonts w:asciiTheme="minorHAnsi" w:hAnsiTheme="minorHAnsi" w:cstheme="minorHAnsi"/>
          <w:color w:val="auto"/>
          <w:sz w:val="18"/>
          <w:szCs w:val="18"/>
        </w:rPr>
        <w:tab/>
        <w:t xml:space="preserve">wszystkie </w:t>
      </w:r>
      <w:r w:rsidR="00C65320" w:rsidRPr="00AB35E7">
        <w:rPr>
          <w:rFonts w:asciiTheme="minorHAnsi" w:hAnsiTheme="minorHAnsi" w:cstheme="minorHAnsi"/>
          <w:color w:val="auto"/>
          <w:sz w:val="18"/>
          <w:szCs w:val="18"/>
        </w:rPr>
        <w:t xml:space="preserve">informacje </w:t>
      </w:r>
      <w:r w:rsidRPr="00AB35E7">
        <w:rPr>
          <w:rFonts w:asciiTheme="minorHAnsi" w:hAnsiTheme="minorHAnsi" w:cstheme="minorHAnsi"/>
          <w:color w:val="auto"/>
          <w:sz w:val="18"/>
          <w:szCs w:val="18"/>
        </w:rPr>
        <w:t xml:space="preserve">podane w ofercie oraz załącznikach są zgodne z aktualnym stanem prawnym </w:t>
      </w:r>
      <w:r w:rsidRPr="00AB35E7">
        <w:rPr>
          <w:rFonts w:asciiTheme="minorHAnsi" w:hAnsiTheme="minorHAnsi" w:cstheme="minorHAnsi"/>
          <w:color w:val="auto"/>
          <w:sz w:val="18"/>
          <w:szCs w:val="18"/>
        </w:rPr>
        <w:br/>
        <w:t>i faktycznym;</w:t>
      </w:r>
    </w:p>
    <w:p w14:paraId="55C0707F" w14:textId="77777777" w:rsidR="00AF662F" w:rsidRPr="00AB35E7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color w:val="auto"/>
          <w:sz w:val="18"/>
          <w:szCs w:val="18"/>
        </w:rPr>
      </w:pPr>
      <w:r w:rsidRPr="00AB35E7">
        <w:rPr>
          <w:rFonts w:asciiTheme="minorHAnsi" w:hAnsiTheme="minorHAnsi" w:cstheme="minorHAnsi"/>
          <w:color w:val="auto"/>
          <w:sz w:val="18"/>
          <w:szCs w:val="18"/>
        </w:rPr>
        <w:t>7)</w:t>
      </w:r>
      <w:r w:rsidR="00F56D0C" w:rsidRPr="00AB35E7">
        <w:rPr>
          <w:rFonts w:asciiTheme="minorHAnsi" w:hAnsiTheme="minorHAnsi" w:cstheme="minorHAnsi"/>
          <w:color w:val="auto"/>
          <w:sz w:val="18"/>
          <w:szCs w:val="18"/>
        </w:rPr>
        <w:tab/>
      </w:r>
      <w:r w:rsidRPr="00AB35E7">
        <w:rPr>
          <w:rFonts w:asciiTheme="minorHAnsi" w:hAnsiTheme="minorHAnsi" w:cstheme="minorHAnsi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AB35E7">
        <w:rPr>
          <w:rFonts w:asciiTheme="minorHAnsi" w:hAnsiTheme="minorHAnsi" w:cstheme="minorHAnsi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AB35E7">
        <w:rPr>
          <w:rFonts w:asciiTheme="minorHAnsi" w:hAnsiTheme="minorHAnsi" w:cstheme="minorHAnsi"/>
          <w:color w:val="auto"/>
          <w:sz w:val="18"/>
          <w:szCs w:val="18"/>
        </w:rPr>
        <w:t xml:space="preserve"> dotyczą</w:t>
      </w:r>
      <w:r w:rsidRPr="00AB35E7">
        <w:rPr>
          <w:rFonts w:asciiTheme="minorHAnsi" w:hAnsiTheme="minorHAnsi" w:cstheme="minorHAnsi"/>
          <w:color w:val="auto"/>
          <w:sz w:val="18"/>
          <w:szCs w:val="18"/>
        </w:rPr>
        <w:t xml:space="preserve"> te dane, złożyły stosowne oświadczenia zgodnie </w:t>
      </w:r>
      <w:r w:rsidR="00CE4365" w:rsidRPr="00AB35E7">
        <w:rPr>
          <w:rFonts w:asciiTheme="minorHAnsi" w:hAnsiTheme="minorHAnsi" w:cstheme="minorHAnsi"/>
          <w:color w:val="auto"/>
          <w:sz w:val="18"/>
          <w:szCs w:val="18"/>
        </w:rPr>
        <w:t xml:space="preserve">z przepisami o ochronie danych osobowych. </w:t>
      </w:r>
    </w:p>
    <w:p w14:paraId="52A8AAA0" w14:textId="77777777" w:rsidR="003A2508" w:rsidRPr="00AB35E7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color w:val="auto"/>
          <w:sz w:val="18"/>
          <w:szCs w:val="18"/>
        </w:rPr>
      </w:pPr>
    </w:p>
    <w:p w14:paraId="2BA6AAF2" w14:textId="77777777" w:rsidR="003771B1" w:rsidRPr="00AB35E7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theme="minorHAnsi"/>
          <w:color w:val="auto"/>
          <w:sz w:val="20"/>
          <w:szCs w:val="20"/>
        </w:rPr>
      </w:pPr>
    </w:p>
    <w:p w14:paraId="33F8D231" w14:textId="77777777" w:rsidR="00E24FE3" w:rsidRPr="00AB35E7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theme="minorHAnsi"/>
          <w:color w:val="auto"/>
          <w:sz w:val="20"/>
          <w:szCs w:val="20"/>
        </w:rPr>
      </w:pPr>
      <w:r w:rsidRPr="00AB35E7">
        <w:rPr>
          <w:rFonts w:asciiTheme="minorHAnsi" w:hAnsiTheme="minorHAnsi" w:cstheme="minorHAnsi"/>
          <w:color w:val="auto"/>
          <w:sz w:val="20"/>
          <w:szCs w:val="20"/>
        </w:rPr>
        <w:t>.................................................................</w:t>
      </w:r>
    </w:p>
    <w:p w14:paraId="6BA47831" w14:textId="77777777" w:rsidR="00E24FE3" w:rsidRPr="00AB35E7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theme="minorHAnsi"/>
          <w:color w:val="auto"/>
          <w:sz w:val="20"/>
          <w:szCs w:val="20"/>
        </w:rPr>
      </w:pPr>
      <w:r w:rsidRPr="00AB35E7">
        <w:rPr>
          <w:rFonts w:asciiTheme="minorHAnsi" w:hAnsiTheme="minorHAnsi" w:cstheme="minorHAnsi"/>
          <w:color w:val="auto"/>
          <w:sz w:val="20"/>
          <w:szCs w:val="20"/>
        </w:rPr>
        <w:t>.................................................................</w:t>
      </w:r>
    </w:p>
    <w:p w14:paraId="1FA3DA34" w14:textId="77777777" w:rsidR="00E24FE3" w:rsidRPr="00AB35E7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theme="minorHAnsi"/>
          <w:color w:val="auto"/>
          <w:sz w:val="20"/>
          <w:szCs w:val="20"/>
        </w:rPr>
      </w:pPr>
      <w:r w:rsidRPr="00AB35E7">
        <w:rPr>
          <w:rFonts w:asciiTheme="minorHAnsi" w:hAnsiTheme="minorHAnsi" w:cstheme="minorHAnsi"/>
          <w:color w:val="auto"/>
          <w:sz w:val="20"/>
          <w:szCs w:val="20"/>
        </w:rPr>
        <w:t>.................................................................</w:t>
      </w:r>
    </w:p>
    <w:p w14:paraId="6BF6ADAB" w14:textId="77777777" w:rsidR="00E3753A" w:rsidRPr="00AB35E7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AB35E7">
        <w:rPr>
          <w:rFonts w:asciiTheme="minorHAnsi" w:hAnsiTheme="minorHAnsi" w:cstheme="minorHAnsi"/>
          <w:color w:val="auto"/>
          <w:sz w:val="16"/>
          <w:szCs w:val="16"/>
        </w:rPr>
        <w:t>(podpis osoby upoważnionej</w:t>
      </w:r>
      <w:r w:rsidR="00B01A54" w:rsidRPr="00AB35E7">
        <w:rPr>
          <w:rFonts w:asciiTheme="minorHAnsi" w:hAnsiTheme="minorHAnsi" w:cstheme="minorHAnsi"/>
          <w:color w:val="auto"/>
          <w:sz w:val="16"/>
          <w:szCs w:val="16"/>
        </w:rPr>
        <w:t xml:space="preserve"> </w:t>
      </w:r>
      <w:r w:rsidRPr="00AB35E7">
        <w:rPr>
          <w:rFonts w:asciiTheme="minorHAnsi" w:hAnsiTheme="minorHAnsi" w:cstheme="minorHAnsi"/>
          <w:color w:val="auto"/>
          <w:sz w:val="16"/>
          <w:szCs w:val="16"/>
        </w:rPr>
        <w:t xml:space="preserve">lub podpisy </w:t>
      </w:r>
    </w:p>
    <w:p w14:paraId="71715C79" w14:textId="77777777" w:rsidR="00B01A54" w:rsidRPr="00AB35E7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auto"/>
          <w:sz w:val="16"/>
          <w:szCs w:val="16"/>
        </w:rPr>
      </w:pPr>
      <w:r w:rsidRPr="00AB35E7">
        <w:rPr>
          <w:rFonts w:asciiTheme="minorHAnsi" w:hAnsiTheme="minorHAnsi" w:cstheme="minorHAnsi"/>
          <w:color w:val="auto"/>
          <w:sz w:val="16"/>
          <w:szCs w:val="16"/>
        </w:rPr>
        <w:t>osób upoważnionych</w:t>
      </w:r>
      <w:r w:rsidR="00B01A54" w:rsidRPr="00AB35E7">
        <w:rPr>
          <w:rFonts w:asciiTheme="minorHAnsi" w:hAnsiTheme="minorHAnsi" w:cstheme="minorHAnsi"/>
          <w:color w:val="auto"/>
          <w:sz w:val="16"/>
          <w:szCs w:val="16"/>
        </w:rPr>
        <w:t xml:space="preserve"> </w:t>
      </w:r>
      <w:r w:rsidRPr="00AB35E7">
        <w:rPr>
          <w:rFonts w:asciiTheme="minorHAnsi" w:hAnsiTheme="minorHAnsi" w:cstheme="minorHAnsi"/>
          <w:color w:val="auto"/>
          <w:sz w:val="16"/>
          <w:szCs w:val="16"/>
        </w:rPr>
        <w:t xml:space="preserve">do składania oświadczeń </w:t>
      </w:r>
    </w:p>
    <w:p w14:paraId="24F588C4" w14:textId="77777777" w:rsidR="00E24FE3" w:rsidRPr="00AB35E7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AB35E7">
        <w:rPr>
          <w:rFonts w:asciiTheme="minorHAnsi" w:hAnsiTheme="minorHAnsi" w:cstheme="minorHAnsi"/>
          <w:color w:val="auto"/>
          <w:sz w:val="16"/>
          <w:szCs w:val="16"/>
        </w:rPr>
        <w:t>woli w imieniu</w:t>
      </w:r>
      <w:r w:rsidR="00B01A54" w:rsidRPr="00AB35E7">
        <w:rPr>
          <w:rFonts w:asciiTheme="minorHAnsi" w:hAnsiTheme="minorHAnsi" w:cstheme="minorHAnsi"/>
          <w:color w:val="auto"/>
          <w:sz w:val="16"/>
          <w:szCs w:val="16"/>
        </w:rPr>
        <w:t xml:space="preserve"> </w:t>
      </w:r>
      <w:r w:rsidRPr="00AB35E7">
        <w:rPr>
          <w:rFonts w:asciiTheme="minorHAnsi" w:hAnsiTheme="minorHAnsi" w:cstheme="minorHAnsi"/>
          <w:color w:val="auto"/>
          <w:sz w:val="16"/>
          <w:szCs w:val="16"/>
        </w:rPr>
        <w:t>oferent</w:t>
      </w:r>
      <w:r w:rsidR="000E6519" w:rsidRPr="00AB35E7">
        <w:rPr>
          <w:rFonts w:asciiTheme="minorHAnsi" w:hAnsiTheme="minorHAnsi" w:cstheme="minorHAnsi"/>
          <w:color w:val="auto"/>
          <w:sz w:val="16"/>
          <w:szCs w:val="16"/>
        </w:rPr>
        <w:t>ów</w:t>
      </w:r>
      <w:r w:rsidRPr="00AB35E7">
        <w:rPr>
          <w:rFonts w:asciiTheme="minorHAnsi" w:hAnsiTheme="minorHAnsi" w:cstheme="minorHAnsi"/>
          <w:color w:val="auto"/>
          <w:sz w:val="16"/>
          <w:szCs w:val="16"/>
        </w:rPr>
        <w:t>)</w:t>
      </w:r>
    </w:p>
    <w:p w14:paraId="7A8C95F3" w14:textId="77777777" w:rsidR="00BE2E0E" w:rsidRPr="00AB35E7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theme="minorHAnsi"/>
          <w:color w:val="auto"/>
          <w:sz w:val="20"/>
          <w:szCs w:val="20"/>
        </w:rPr>
      </w:pPr>
      <w:r w:rsidRPr="00AB35E7">
        <w:rPr>
          <w:rFonts w:asciiTheme="minorHAnsi" w:hAnsiTheme="minorHAnsi" w:cstheme="minorHAnsi"/>
          <w:color w:val="auto"/>
          <w:sz w:val="20"/>
          <w:szCs w:val="20"/>
        </w:rPr>
        <w:tab/>
        <w:t>Data ........................................................</w:t>
      </w:r>
    </w:p>
    <w:sectPr w:rsidR="00BE2E0E" w:rsidRPr="00AB35E7" w:rsidSect="000E3CC0">
      <w:headerReference w:type="default" r:id="rId9"/>
      <w:footerReference w:type="default" r:id="rId10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93C17" w14:textId="77777777" w:rsidR="006B7CC4" w:rsidRDefault="006B7CC4">
      <w:r>
        <w:separator/>
      </w:r>
    </w:p>
  </w:endnote>
  <w:endnote w:type="continuationSeparator" w:id="0">
    <w:p w14:paraId="400B57AC" w14:textId="77777777" w:rsidR="006B7CC4" w:rsidRDefault="006B7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08609"/>
      <w:docPartObj>
        <w:docPartGallery w:val="Page Numbers (Bottom of Page)"/>
        <w:docPartUnique/>
      </w:docPartObj>
    </w:sdtPr>
    <w:sdtEndPr/>
    <w:sdtContent>
      <w:p w14:paraId="3838F797" w14:textId="77777777" w:rsidR="00DB4E86" w:rsidRDefault="00DB4E86">
        <w:pPr>
          <w:pStyle w:val="Stopka"/>
          <w:jc w:val="right"/>
        </w:pPr>
        <w:r w:rsidRPr="00DB4E86">
          <w:rPr>
            <w:rFonts w:ascii="Arial" w:hAnsi="Arial" w:cs="Arial"/>
            <w:sz w:val="20"/>
            <w:szCs w:val="20"/>
          </w:rPr>
          <w:fldChar w:fldCharType="begin"/>
        </w:r>
        <w:r w:rsidRPr="00DB4E86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DB4E86">
          <w:rPr>
            <w:rFonts w:ascii="Arial" w:hAnsi="Arial" w:cs="Arial"/>
            <w:sz w:val="20"/>
            <w:szCs w:val="20"/>
          </w:rPr>
          <w:fldChar w:fldCharType="separate"/>
        </w:r>
        <w:r w:rsidR="00261EDE">
          <w:rPr>
            <w:rFonts w:ascii="Arial" w:hAnsi="Arial" w:cs="Arial"/>
            <w:noProof/>
            <w:sz w:val="20"/>
            <w:szCs w:val="20"/>
          </w:rPr>
          <w:t>5</w:t>
        </w:r>
        <w:r w:rsidRPr="00DB4E86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7C7F3E15" w14:textId="77777777" w:rsidR="00DB4E86" w:rsidRDefault="00DB4E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8F56A" w14:textId="77777777" w:rsidR="006B7CC4" w:rsidRDefault="006B7CC4">
      <w:r>
        <w:separator/>
      </w:r>
    </w:p>
  </w:footnote>
  <w:footnote w:type="continuationSeparator" w:id="0">
    <w:p w14:paraId="788C4D61" w14:textId="77777777" w:rsidR="006B7CC4" w:rsidRDefault="006B7CC4">
      <w:r>
        <w:continuationSeparator/>
      </w:r>
    </w:p>
  </w:footnote>
  <w:footnote w:id="1">
    <w:p w14:paraId="31BB2E87" w14:textId="77777777" w:rsidR="007B60CF" w:rsidRPr="003A2508" w:rsidRDefault="007B60CF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3A2508">
        <w:rPr>
          <w:rFonts w:asciiTheme="minorHAnsi" w:hAnsiTheme="minorHAnsi"/>
          <w:sz w:val="18"/>
          <w:szCs w:val="18"/>
        </w:rPr>
        <w:footnoteRef/>
      </w:r>
      <w:r w:rsidRPr="003A2508">
        <w:rPr>
          <w:rFonts w:asciiTheme="minorHAnsi" w:hAnsiTheme="minorHAnsi"/>
          <w:sz w:val="18"/>
          <w:szCs w:val="18"/>
        </w:rPr>
        <w:t xml:space="preserve">) </w:t>
      </w:r>
      <w:r w:rsidR="003A2508">
        <w:rPr>
          <w:rFonts w:asciiTheme="minorHAnsi" w:hAnsiTheme="minorHAnsi"/>
          <w:sz w:val="18"/>
          <w:szCs w:val="18"/>
        </w:rPr>
        <w:t xml:space="preserve">  </w:t>
      </w:r>
      <w:r w:rsidRPr="003A2508">
        <w:rPr>
          <w:rFonts w:asciiTheme="minorHAnsi" w:hAnsiTheme="minorHAns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14:paraId="74F4D020" w14:textId="77777777" w:rsidR="00416F88" w:rsidRPr="003A2508" w:rsidRDefault="00416F88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3A2508">
        <w:rPr>
          <w:sz w:val="18"/>
          <w:szCs w:val="18"/>
        </w:rPr>
        <w:footnoteRef/>
      </w:r>
      <w:r w:rsidRPr="003A2508">
        <w:rPr>
          <w:rFonts w:asciiTheme="minorHAnsi" w:hAnsiTheme="minorHAnsi"/>
          <w:sz w:val="18"/>
          <w:szCs w:val="18"/>
        </w:rPr>
        <w:t xml:space="preserve">)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14:paraId="6EE148B8" w14:textId="77777777" w:rsidR="00E07C9D" w:rsidRPr="00C57111" w:rsidRDefault="00E07C9D" w:rsidP="000C12C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3A2508">
        <w:rPr>
          <w:rFonts w:asciiTheme="minorHAnsi" w:hAnsiTheme="minorHAnsi"/>
          <w:sz w:val="18"/>
          <w:szCs w:val="18"/>
        </w:rPr>
        <w:footnoteRef/>
      </w:r>
      <w:r w:rsidRPr="003A2508">
        <w:rPr>
          <w:rFonts w:asciiTheme="minorHAnsi" w:hAnsiTheme="minorHAnsi"/>
          <w:sz w:val="18"/>
          <w:szCs w:val="18"/>
        </w:rPr>
        <w:t>)</w:t>
      </w:r>
      <w:r w:rsidR="003A2508">
        <w:rPr>
          <w:rFonts w:asciiTheme="minorHAnsi" w:hAnsiTheme="minorHAnsi"/>
          <w:sz w:val="18"/>
          <w:szCs w:val="18"/>
        </w:rPr>
        <w:t xml:space="preserve">  </w:t>
      </w:r>
      <w:r w:rsidR="000C12C4" w:rsidRPr="000C12C4">
        <w:rPr>
          <w:rFonts w:asciiTheme="minorHAnsi" w:hAnsiTheme="minorHAnsi"/>
          <w:sz w:val="18"/>
          <w:szCs w:val="18"/>
        </w:rPr>
        <w:t>Organ w ogłoszeniu o otwartym konkursie ofert może odstąpić od wymogu składania dod</w:t>
      </w:r>
      <w:r w:rsidR="000C12C4">
        <w:rPr>
          <w:rFonts w:asciiTheme="minorHAnsi" w:hAnsiTheme="minorHAnsi"/>
          <w:sz w:val="18"/>
          <w:szCs w:val="18"/>
        </w:rPr>
        <w:t xml:space="preserve">atkowych informacji dotyczących </w:t>
      </w:r>
      <w:r w:rsidR="000C12C4" w:rsidRPr="000C12C4">
        <w:rPr>
          <w:rFonts w:asciiTheme="minorHAnsi" w:hAnsiTheme="minorHAnsi"/>
          <w:sz w:val="18"/>
          <w:szCs w:val="18"/>
        </w:rPr>
        <w:t>rezultatów w realizacji zadania publicznego, jeżeli rodzaj zadania uniemożliwia ich określenie.</w:t>
      </w:r>
    </w:p>
  </w:footnote>
  <w:footnote w:id="4">
    <w:p w14:paraId="53AFA6AA" w14:textId="77777777" w:rsidR="001F3AF2" w:rsidRPr="001F3AF2" w:rsidRDefault="001F3AF2">
      <w:pPr>
        <w:pStyle w:val="Tekstprzypisudolnego"/>
        <w:rPr>
          <w:rFonts w:asciiTheme="minorHAnsi" w:hAnsiTheme="minorHAnsi"/>
          <w:sz w:val="18"/>
          <w:szCs w:val="18"/>
        </w:rPr>
      </w:pPr>
      <w:r w:rsidRPr="001F3AF2">
        <w:rPr>
          <w:rStyle w:val="Odwoanieprzypisudolnego"/>
          <w:rFonts w:asciiTheme="minorHAnsi" w:hAnsiTheme="minorHAnsi"/>
          <w:sz w:val="18"/>
          <w:szCs w:val="18"/>
          <w:vertAlign w:val="baseline"/>
        </w:rPr>
        <w:footnoteRef/>
      </w:r>
      <w:r>
        <w:rPr>
          <w:rFonts w:asciiTheme="minorHAnsi" w:hAnsiTheme="minorHAnsi"/>
          <w:sz w:val="18"/>
          <w:szCs w:val="18"/>
        </w:rPr>
        <w:t xml:space="preserve">) </w:t>
      </w:r>
      <w:r w:rsidRPr="001F3AF2">
        <w:rPr>
          <w:rFonts w:asciiTheme="minorHAnsi" w:hAnsiTheme="minorHAnsi"/>
          <w:sz w:val="18"/>
          <w:szCs w:val="18"/>
        </w:rPr>
        <w:t>Tabelę należy rozszerzyć w przypadku realizacji oferty w dłuższym okresie</w:t>
      </w:r>
      <w:r>
        <w:rPr>
          <w:rFonts w:asciiTheme="minorHAnsi" w:hAnsiTheme="minorHAnsi"/>
          <w:sz w:val="18"/>
          <w:szCs w:val="18"/>
        </w:rPr>
        <w:t>.</w:t>
      </w:r>
    </w:p>
  </w:footnote>
  <w:footnote w:id="5">
    <w:p w14:paraId="1499B049" w14:textId="77777777" w:rsidR="00881BDD" w:rsidRPr="00881BDD" w:rsidRDefault="00881BDD">
      <w:pPr>
        <w:pStyle w:val="Tekstprzypisudolnego"/>
        <w:rPr>
          <w:rFonts w:asciiTheme="minorHAnsi" w:hAnsiTheme="minorHAnsi"/>
          <w:sz w:val="18"/>
          <w:szCs w:val="18"/>
        </w:rPr>
      </w:pPr>
      <w:r w:rsidRPr="00881BDD">
        <w:rPr>
          <w:rStyle w:val="Odwoanieprzypisudolnego"/>
          <w:rFonts w:asciiTheme="minorHAnsi" w:hAnsiTheme="minorHAnsi"/>
          <w:sz w:val="18"/>
          <w:szCs w:val="18"/>
          <w:vertAlign w:val="baseline"/>
        </w:rPr>
        <w:footnoteRef/>
      </w:r>
      <w:r>
        <w:rPr>
          <w:rFonts w:asciiTheme="minorHAnsi" w:hAnsiTheme="minorHAnsi"/>
          <w:sz w:val="18"/>
          <w:szCs w:val="18"/>
        </w:rPr>
        <w:t>)</w:t>
      </w:r>
      <w:r w:rsidRPr="00881BDD">
        <w:rPr>
          <w:rFonts w:asciiTheme="minorHAnsi" w:hAnsiTheme="minorHAnsi"/>
          <w:sz w:val="18"/>
          <w:szCs w:val="18"/>
        </w:rPr>
        <w:t xml:space="preserve"> Suma pól 3.1. i 3.2.</w:t>
      </w:r>
    </w:p>
  </w:footnote>
  <w:footnote w:id="6">
    <w:p w14:paraId="670CA2E7" w14:textId="77777777" w:rsidR="00E617D8" w:rsidRDefault="00E617D8" w:rsidP="003A2508">
      <w:pPr>
        <w:widowControl w:val="0"/>
        <w:autoSpaceDE w:val="0"/>
        <w:autoSpaceDN w:val="0"/>
        <w:adjustRightInd w:val="0"/>
        <w:ind w:left="284" w:hanging="284"/>
        <w:jc w:val="both"/>
      </w:pPr>
      <w:r w:rsidRPr="003A2508">
        <w:rPr>
          <w:rFonts w:asciiTheme="minorHAnsi" w:hAnsiTheme="minorHAnsi"/>
          <w:sz w:val="18"/>
          <w:szCs w:val="18"/>
        </w:rPr>
        <w:footnoteRef/>
      </w:r>
      <w:r w:rsidR="003A2508">
        <w:rPr>
          <w:rFonts w:asciiTheme="minorHAnsi" w:hAnsiTheme="minorHAnsi"/>
          <w:sz w:val="18"/>
          <w:szCs w:val="18"/>
        </w:rPr>
        <w:t>)</w:t>
      </w:r>
      <w:r w:rsidRPr="003A2508">
        <w:rPr>
          <w:rFonts w:asciiTheme="minorHAnsi" w:hAnsiTheme="minorHAnsi"/>
          <w:sz w:val="18"/>
          <w:szCs w:val="18"/>
        </w:rPr>
        <w:t xml:space="preserve"> </w:t>
      </w:r>
      <w:r w:rsidR="002C24AD">
        <w:rPr>
          <w:rFonts w:asciiTheme="minorHAnsi" w:hAnsiTheme="minorHAnsi"/>
          <w:sz w:val="18"/>
          <w:szCs w:val="18"/>
        </w:rPr>
        <w:t>Sekcję V.</w:t>
      </w:r>
      <w:r w:rsidRPr="00E617D8">
        <w:rPr>
          <w:rFonts w:asciiTheme="minorHAnsi" w:hAnsiTheme="minorHAnsi"/>
          <w:sz w:val="18"/>
          <w:szCs w:val="18"/>
        </w:rPr>
        <w:t xml:space="preserve">C należy uzupełnić </w:t>
      </w:r>
      <w:r w:rsidR="00881BDD">
        <w:rPr>
          <w:rFonts w:asciiTheme="minorHAnsi" w:hAnsiTheme="minorHAnsi"/>
          <w:sz w:val="18"/>
          <w:szCs w:val="18"/>
        </w:rPr>
        <w:t>w przypadku oferty wspólnej</w:t>
      </w:r>
      <w:r>
        <w:rPr>
          <w:rFonts w:asciiTheme="minorHAnsi" w:hAnsiTheme="minorHAnsi"/>
          <w:sz w:val="18"/>
          <w:szCs w:val="18"/>
        </w:rPr>
        <w:t>.</w:t>
      </w:r>
    </w:p>
  </w:footnote>
  <w:footnote w:id="7">
    <w:p w14:paraId="6AD27592" w14:textId="77777777" w:rsidR="00881BDD" w:rsidRPr="00881BDD" w:rsidRDefault="00881BDD">
      <w:pPr>
        <w:pStyle w:val="Tekstprzypisudolnego"/>
        <w:rPr>
          <w:rFonts w:asciiTheme="minorHAnsi" w:hAnsiTheme="minorHAnsi"/>
          <w:sz w:val="18"/>
          <w:szCs w:val="18"/>
        </w:rPr>
      </w:pPr>
      <w:r w:rsidRPr="00881BDD">
        <w:rPr>
          <w:rStyle w:val="Odwoanieprzypisudolnego"/>
          <w:rFonts w:asciiTheme="minorHAnsi" w:hAnsiTheme="minorHAnsi"/>
          <w:sz w:val="18"/>
          <w:szCs w:val="18"/>
          <w:vertAlign w:val="baseline"/>
        </w:rPr>
        <w:footnoteRef/>
      </w:r>
      <w:r>
        <w:rPr>
          <w:rFonts w:asciiTheme="minorHAnsi" w:hAnsiTheme="minorHAnsi"/>
          <w:sz w:val="18"/>
          <w:szCs w:val="18"/>
        </w:rPr>
        <w:t>)</w:t>
      </w:r>
      <w:r w:rsidRPr="00881BDD">
        <w:rPr>
          <w:rFonts w:asciiTheme="minorHAnsi" w:hAnsiTheme="minorHAnsi"/>
          <w:sz w:val="18"/>
          <w:szCs w:val="18"/>
        </w:rPr>
        <w:t xml:space="preserve"> Tabelę należy rozszerzyć w przypadku realizacji oferty w dłuższym okresie.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D956D" w14:textId="66B06D3E" w:rsidR="00AB35E7" w:rsidRDefault="00AB35E7">
    <w:pPr>
      <w:pStyle w:val="Nagwek"/>
    </w:pPr>
    <w:r w:rsidRPr="00816F9A">
      <w:rPr>
        <w:noProof/>
      </w:rPr>
      <w:drawing>
        <wp:inline distT="0" distB="0" distL="0" distR="0" wp14:anchorId="195BC3F5" wp14:editId="70795F13">
          <wp:extent cx="5760720" cy="536575"/>
          <wp:effectExtent l="0" t="0" r="0" b="0"/>
          <wp:docPr id="91386871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36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19E2B0B"/>
    <w:multiLevelType w:val="hybridMultilevel"/>
    <w:tmpl w:val="F8EC0898"/>
    <w:lvl w:ilvl="0" w:tplc="A1A84820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9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CA508F"/>
    <w:multiLevelType w:val="hybridMultilevel"/>
    <w:tmpl w:val="6DB408E2"/>
    <w:lvl w:ilvl="0" w:tplc="25884452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A351DB3"/>
    <w:multiLevelType w:val="hybridMultilevel"/>
    <w:tmpl w:val="EC447D22"/>
    <w:lvl w:ilvl="0" w:tplc="107A8A1A">
      <w:start w:val="1"/>
      <w:numFmt w:val="decimal"/>
      <w:lvlText w:val="%1."/>
      <w:lvlJc w:val="left"/>
      <w:pPr>
        <w:ind w:left="862" w:hanging="360"/>
      </w:pPr>
      <w:rPr>
        <w:rFonts w:asciiTheme="minorHAnsi" w:hAnsiTheme="minorHAnsi" w:hint="default"/>
        <w:b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5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988650">
    <w:abstractNumId w:val="1"/>
  </w:num>
  <w:num w:numId="2" w16cid:durableId="162166438">
    <w:abstractNumId w:val="2"/>
  </w:num>
  <w:num w:numId="3" w16cid:durableId="2031905479">
    <w:abstractNumId w:val="3"/>
  </w:num>
  <w:num w:numId="4" w16cid:durableId="2077387061">
    <w:abstractNumId w:val="4"/>
  </w:num>
  <w:num w:numId="5" w16cid:durableId="1818298205">
    <w:abstractNumId w:val="5"/>
  </w:num>
  <w:num w:numId="6" w16cid:durableId="1929196999">
    <w:abstractNumId w:val="6"/>
  </w:num>
  <w:num w:numId="7" w16cid:durableId="2127120552">
    <w:abstractNumId w:val="7"/>
  </w:num>
  <w:num w:numId="8" w16cid:durableId="71246347">
    <w:abstractNumId w:val="8"/>
  </w:num>
  <w:num w:numId="9" w16cid:durableId="1475836105">
    <w:abstractNumId w:val="9"/>
  </w:num>
  <w:num w:numId="10" w16cid:durableId="1364209150">
    <w:abstractNumId w:val="26"/>
  </w:num>
  <w:num w:numId="11" w16cid:durableId="1550608051">
    <w:abstractNumId w:val="31"/>
  </w:num>
  <w:num w:numId="12" w16cid:durableId="1027025534">
    <w:abstractNumId w:val="25"/>
  </w:num>
  <w:num w:numId="13" w16cid:durableId="1496798820">
    <w:abstractNumId w:val="29"/>
  </w:num>
  <w:num w:numId="14" w16cid:durableId="1329823025">
    <w:abstractNumId w:val="32"/>
  </w:num>
  <w:num w:numId="15" w16cid:durableId="757212753">
    <w:abstractNumId w:val="0"/>
  </w:num>
  <w:num w:numId="16" w16cid:durableId="1452625682">
    <w:abstractNumId w:val="19"/>
  </w:num>
  <w:num w:numId="17" w16cid:durableId="960764727">
    <w:abstractNumId w:val="22"/>
  </w:num>
  <w:num w:numId="18" w16cid:durableId="1755198015">
    <w:abstractNumId w:val="12"/>
  </w:num>
  <w:num w:numId="19" w16cid:durableId="1355184745">
    <w:abstractNumId w:val="27"/>
  </w:num>
  <w:num w:numId="20" w16cid:durableId="1616984342">
    <w:abstractNumId w:val="37"/>
  </w:num>
  <w:num w:numId="21" w16cid:durableId="1511915787">
    <w:abstractNumId w:val="35"/>
  </w:num>
  <w:num w:numId="22" w16cid:durableId="494225433">
    <w:abstractNumId w:val="13"/>
  </w:num>
  <w:num w:numId="23" w16cid:durableId="1609585115">
    <w:abstractNumId w:val="16"/>
  </w:num>
  <w:num w:numId="24" w16cid:durableId="93359045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91858013">
    <w:abstractNumId w:val="21"/>
  </w:num>
  <w:num w:numId="26" w16cid:durableId="982390614">
    <w:abstractNumId w:val="14"/>
  </w:num>
  <w:num w:numId="27" w16cid:durableId="1817140277">
    <w:abstractNumId w:val="18"/>
  </w:num>
  <w:num w:numId="28" w16cid:durableId="369112929">
    <w:abstractNumId w:val="15"/>
  </w:num>
  <w:num w:numId="29" w16cid:durableId="1085149911">
    <w:abstractNumId w:val="36"/>
  </w:num>
  <w:num w:numId="30" w16cid:durableId="1120610535">
    <w:abstractNumId w:val="24"/>
  </w:num>
  <w:num w:numId="31" w16cid:durableId="270940794">
    <w:abstractNumId w:val="17"/>
  </w:num>
  <w:num w:numId="32" w16cid:durableId="1527331701">
    <w:abstractNumId w:val="30"/>
  </w:num>
  <w:num w:numId="33" w16cid:durableId="215363687">
    <w:abstractNumId w:val="28"/>
  </w:num>
  <w:num w:numId="34" w16cid:durableId="432676436">
    <w:abstractNumId w:val="23"/>
  </w:num>
  <w:num w:numId="35" w16cid:durableId="1166941877">
    <w:abstractNumId w:val="11"/>
  </w:num>
  <w:num w:numId="36" w16cid:durableId="965701092">
    <w:abstractNumId w:val="20"/>
  </w:num>
  <w:num w:numId="37" w16cid:durableId="651131892">
    <w:abstractNumId w:val="33"/>
  </w:num>
  <w:num w:numId="38" w16cid:durableId="1281034943">
    <w:abstractNumId w:val="10"/>
  </w:num>
  <w:num w:numId="39" w16cid:durableId="38610157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0C669B33-CF87-4E9C-9C7F-7345ACB84420}"/>
  </w:docVars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4BEC"/>
    <w:rsid w:val="00025CD2"/>
    <w:rsid w:val="00026640"/>
    <w:rsid w:val="00030323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D16"/>
    <w:rsid w:val="000742D2"/>
    <w:rsid w:val="000776D3"/>
    <w:rsid w:val="000822F9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12C4"/>
    <w:rsid w:val="000C29F1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3CC0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1D85"/>
    <w:rsid w:val="001423B5"/>
    <w:rsid w:val="001423CC"/>
    <w:rsid w:val="00142AC0"/>
    <w:rsid w:val="00142E74"/>
    <w:rsid w:val="001435F1"/>
    <w:rsid w:val="00144A4C"/>
    <w:rsid w:val="001454C4"/>
    <w:rsid w:val="00145E5C"/>
    <w:rsid w:val="00146A46"/>
    <w:rsid w:val="0014738F"/>
    <w:rsid w:val="00150EF7"/>
    <w:rsid w:val="0015252B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67961"/>
    <w:rsid w:val="00170485"/>
    <w:rsid w:val="00172347"/>
    <w:rsid w:val="0017318D"/>
    <w:rsid w:val="00174BD9"/>
    <w:rsid w:val="001767FF"/>
    <w:rsid w:val="001772EC"/>
    <w:rsid w:val="00177853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720E"/>
    <w:rsid w:val="001A7340"/>
    <w:rsid w:val="001A7A61"/>
    <w:rsid w:val="001A7EB8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6671"/>
    <w:rsid w:val="001D73EE"/>
    <w:rsid w:val="001E0AB6"/>
    <w:rsid w:val="001E0CAB"/>
    <w:rsid w:val="001E1453"/>
    <w:rsid w:val="001E22DB"/>
    <w:rsid w:val="001E4BCB"/>
    <w:rsid w:val="001E6922"/>
    <w:rsid w:val="001E6E44"/>
    <w:rsid w:val="001E7BE4"/>
    <w:rsid w:val="001F3AF2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1EDE"/>
    <w:rsid w:val="002627AB"/>
    <w:rsid w:val="00262D35"/>
    <w:rsid w:val="00263FE9"/>
    <w:rsid w:val="00270279"/>
    <w:rsid w:val="002702E9"/>
    <w:rsid w:val="002714D0"/>
    <w:rsid w:val="00271968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456C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24AD"/>
    <w:rsid w:val="002D02E5"/>
    <w:rsid w:val="002D05E9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613A"/>
    <w:rsid w:val="00317A53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387F"/>
    <w:rsid w:val="003771B1"/>
    <w:rsid w:val="00377A7E"/>
    <w:rsid w:val="00382E84"/>
    <w:rsid w:val="0038338C"/>
    <w:rsid w:val="003851FC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7D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1ECF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4730"/>
    <w:rsid w:val="00425C45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45FD"/>
    <w:rsid w:val="004C524B"/>
    <w:rsid w:val="004C54A5"/>
    <w:rsid w:val="004C5F11"/>
    <w:rsid w:val="004C6999"/>
    <w:rsid w:val="004C7A9D"/>
    <w:rsid w:val="004D1CD8"/>
    <w:rsid w:val="004D511B"/>
    <w:rsid w:val="004D6450"/>
    <w:rsid w:val="004E183E"/>
    <w:rsid w:val="004E1EAE"/>
    <w:rsid w:val="004E2B33"/>
    <w:rsid w:val="004E566D"/>
    <w:rsid w:val="004E596E"/>
    <w:rsid w:val="004E6C5A"/>
    <w:rsid w:val="004F04D6"/>
    <w:rsid w:val="004F2078"/>
    <w:rsid w:val="004F40F7"/>
    <w:rsid w:val="004F45EE"/>
    <w:rsid w:val="004F53C7"/>
    <w:rsid w:val="00500A7F"/>
    <w:rsid w:val="005011E8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42EA"/>
    <w:rsid w:val="005345E5"/>
    <w:rsid w:val="00535859"/>
    <w:rsid w:val="00537C6B"/>
    <w:rsid w:val="00544168"/>
    <w:rsid w:val="00544B60"/>
    <w:rsid w:val="00544E9D"/>
    <w:rsid w:val="00545571"/>
    <w:rsid w:val="0054786C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529"/>
    <w:rsid w:val="00571A5C"/>
    <w:rsid w:val="00571A9B"/>
    <w:rsid w:val="0057394D"/>
    <w:rsid w:val="00573D98"/>
    <w:rsid w:val="00577C0B"/>
    <w:rsid w:val="0058209F"/>
    <w:rsid w:val="00586B7F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5A10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57C83"/>
    <w:rsid w:val="00660EC1"/>
    <w:rsid w:val="006613AF"/>
    <w:rsid w:val="00663D27"/>
    <w:rsid w:val="00665ECD"/>
    <w:rsid w:val="00666FC8"/>
    <w:rsid w:val="00671645"/>
    <w:rsid w:val="006727A5"/>
    <w:rsid w:val="0067568F"/>
    <w:rsid w:val="00676F3D"/>
    <w:rsid w:val="0068079A"/>
    <w:rsid w:val="00681612"/>
    <w:rsid w:val="00682468"/>
    <w:rsid w:val="00682785"/>
    <w:rsid w:val="006844D4"/>
    <w:rsid w:val="006867CA"/>
    <w:rsid w:val="006904F1"/>
    <w:rsid w:val="00693F96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B7CC4"/>
    <w:rsid w:val="006C0D50"/>
    <w:rsid w:val="006C1DEE"/>
    <w:rsid w:val="006C2F8E"/>
    <w:rsid w:val="006C4224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6914"/>
    <w:rsid w:val="00737388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0C4"/>
    <w:rsid w:val="007A168A"/>
    <w:rsid w:val="007A50E2"/>
    <w:rsid w:val="007A77BE"/>
    <w:rsid w:val="007B140D"/>
    <w:rsid w:val="007B2946"/>
    <w:rsid w:val="007B58FC"/>
    <w:rsid w:val="007B60CF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2D6F"/>
    <w:rsid w:val="007E576E"/>
    <w:rsid w:val="007E6136"/>
    <w:rsid w:val="007F114E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A40"/>
    <w:rsid w:val="00811BB2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6B20"/>
    <w:rsid w:val="008516FA"/>
    <w:rsid w:val="008532BD"/>
    <w:rsid w:val="008534E6"/>
    <w:rsid w:val="00853D30"/>
    <w:rsid w:val="0085534F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672DF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1BDD"/>
    <w:rsid w:val="00881C12"/>
    <w:rsid w:val="00883923"/>
    <w:rsid w:val="0088402E"/>
    <w:rsid w:val="00884666"/>
    <w:rsid w:val="00885001"/>
    <w:rsid w:val="00887061"/>
    <w:rsid w:val="0089274A"/>
    <w:rsid w:val="00892D93"/>
    <w:rsid w:val="0089493C"/>
    <w:rsid w:val="00894B28"/>
    <w:rsid w:val="00895358"/>
    <w:rsid w:val="008955D8"/>
    <w:rsid w:val="00896827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5F18"/>
    <w:rsid w:val="008C064E"/>
    <w:rsid w:val="008C06C1"/>
    <w:rsid w:val="008C08A5"/>
    <w:rsid w:val="008C0914"/>
    <w:rsid w:val="008C103E"/>
    <w:rsid w:val="008C16EA"/>
    <w:rsid w:val="008C19A1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7507"/>
    <w:rsid w:val="00970802"/>
    <w:rsid w:val="00972A0E"/>
    <w:rsid w:val="00972FEF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A005F2"/>
    <w:rsid w:val="00A00694"/>
    <w:rsid w:val="00A03614"/>
    <w:rsid w:val="00A06CEC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18A8"/>
    <w:rsid w:val="00A33B0C"/>
    <w:rsid w:val="00A34F7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35E7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5FF"/>
    <w:rsid w:val="00B10A63"/>
    <w:rsid w:val="00B11578"/>
    <w:rsid w:val="00B118C7"/>
    <w:rsid w:val="00B1199B"/>
    <w:rsid w:val="00B14CE2"/>
    <w:rsid w:val="00B165F9"/>
    <w:rsid w:val="00B1742A"/>
    <w:rsid w:val="00B24F2D"/>
    <w:rsid w:val="00B26A35"/>
    <w:rsid w:val="00B26E53"/>
    <w:rsid w:val="00B279C6"/>
    <w:rsid w:val="00B312C5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BF7088"/>
    <w:rsid w:val="00C00754"/>
    <w:rsid w:val="00C00B17"/>
    <w:rsid w:val="00C00BCD"/>
    <w:rsid w:val="00C0450D"/>
    <w:rsid w:val="00C04536"/>
    <w:rsid w:val="00C162CA"/>
    <w:rsid w:val="00C17853"/>
    <w:rsid w:val="00C20A7F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2841"/>
    <w:rsid w:val="00C531CA"/>
    <w:rsid w:val="00C53319"/>
    <w:rsid w:val="00C54538"/>
    <w:rsid w:val="00C54C28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663F4"/>
    <w:rsid w:val="00C710BE"/>
    <w:rsid w:val="00C710E1"/>
    <w:rsid w:val="00C718F9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17BD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37D07"/>
    <w:rsid w:val="00D41C95"/>
    <w:rsid w:val="00D43A2B"/>
    <w:rsid w:val="00D44820"/>
    <w:rsid w:val="00D46664"/>
    <w:rsid w:val="00D46A9F"/>
    <w:rsid w:val="00D504EB"/>
    <w:rsid w:val="00D5051A"/>
    <w:rsid w:val="00D52BE8"/>
    <w:rsid w:val="00D556C1"/>
    <w:rsid w:val="00D558CE"/>
    <w:rsid w:val="00D55BC3"/>
    <w:rsid w:val="00D60669"/>
    <w:rsid w:val="00D60C9C"/>
    <w:rsid w:val="00D616FF"/>
    <w:rsid w:val="00D6253D"/>
    <w:rsid w:val="00D62C14"/>
    <w:rsid w:val="00D64BC6"/>
    <w:rsid w:val="00D65822"/>
    <w:rsid w:val="00D70DA5"/>
    <w:rsid w:val="00D73134"/>
    <w:rsid w:val="00D7342D"/>
    <w:rsid w:val="00D753D7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4103"/>
    <w:rsid w:val="00DA4DA5"/>
    <w:rsid w:val="00DA536C"/>
    <w:rsid w:val="00DA62A5"/>
    <w:rsid w:val="00DA6EBB"/>
    <w:rsid w:val="00DB43A9"/>
    <w:rsid w:val="00DB4E86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17D8"/>
    <w:rsid w:val="00E65D55"/>
    <w:rsid w:val="00E662B4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10B2"/>
    <w:rsid w:val="00F62C8F"/>
    <w:rsid w:val="00F64123"/>
    <w:rsid w:val="00F653C0"/>
    <w:rsid w:val="00F66814"/>
    <w:rsid w:val="00F66E8B"/>
    <w:rsid w:val="00F7073E"/>
    <w:rsid w:val="00F718DB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2F17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3F1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803E77"/>
  <w15:docId w15:val="{00B36473-204C-4143-8CD4-CF4FA3279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719F27AA-A87E-4584-8EDD-C2BD00B598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C669B33-CF87-4E9C-9C7F-7345ACB8442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932</Words>
  <Characters>5598</Characters>
  <Application>Microsoft Office Word</Application>
  <DocSecurity>4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Stawarz Magdalena</dc:creator>
  <cp:lastModifiedBy>Dominika DC. Chrobak</cp:lastModifiedBy>
  <cp:revision>2</cp:revision>
  <cp:lastPrinted>2026-10-14T06:59:00Z</cp:lastPrinted>
  <dcterms:created xsi:type="dcterms:W3CDTF">2026-10-14T07:32:00Z</dcterms:created>
  <dcterms:modified xsi:type="dcterms:W3CDTF">2026-10-14T07:32:00Z</dcterms:modified>
</cp:coreProperties>
</file>